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B6E" w:rsidRDefault="001A7B62" w:rsidP="005364F1">
      <w:pPr>
        <w:spacing w:after="0" w:line="240" w:lineRule="auto"/>
        <w:ind w:left="7090" w:hanging="994"/>
        <w:jc w:val="right"/>
        <w:rPr>
          <w:rFonts w:cstheme="minorHAnsi"/>
          <w:b/>
        </w:rPr>
      </w:pPr>
      <w:r w:rsidRPr="005364F1">
        <w:rPr>
          <w:rFonts w:cstheme="minorHAnsi"/>
          <w:b/>
        </w:rPr>
        <w:t>Załącznik nr 1 do SIWZ</w:t>
      </w:r>
    </w:p>
    <w:p w:rsidR="00A50A47" w:rsidRPr="005364F1" w:rsidRDefault="00A50A47" w:rsidP="005364F1">
      <w:pPr>
        <w:spacing w:after="0" w:line="240" w:lineRule="auto"/>
        <w:ind w:left="7090" w:hanging="994"/>
        <w:jc w:val="right"/>
        <w:rPr>
          <w:rFonts w:cstheme="minorHAnsi"/>
          <w:b/>
        </w:rPr>
      </w:pPr>
    </w:p>
    <w:p w:rsidR="00255A6C" w:rsidRPr="00C61308" w:rsidRDefault="003B15FC" w:rsidP="003B15FC">
      <w:pPr>
        <w:tabs>
          <w:tab w:val="left" w:pos="3845"/>
          <w:tab w:val="right" w:pos="9072"/>
        </w:tabs>
        <w:autoSpaceDE w:val="0"/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 w:rsidR="00255A6C" w:rsidRPr="00C61308">
        <w:rPr>
          <w:rFonts w:cstheme="minorHAnsi"/>
        </w:rPr>
        <w:t>................................ dnia ...............</w:t>
      </w:r>
    </w:p>
    <w:p w:rsidR="001A7B62" w:rsidRPr="005364F1" w:rsidRDefault="001A7B62" w:rsidP="000D2060">
      <w:pPr>
        <w:spacing w:after="0" w:line="240" w:lineRule="auto"/>
        <w:ind w:left="5672" w:firstLine="709"/>
        <w:jc w:val="right"/>
        <w:rPr>
          <w:rFonts w:cstheme="minorHAnsi"/>
        </w:rPr>
      </w:pPr>
    </w:p>
    <w:p w:rsidR="001A7B62" w:rsidRPr="005364F1" w:rsidRDefault="001A7B62" w:rsidP="000D2060">
      <w:pPr>
        <w:spacing w:after="0" w:line="240" w:lineRule="auto"/>
        <w:rPr>
          <w:rFonts w:cstheme="minorHAnsi"/>
        </w:rPr>
      </w:pPr>
      <w:r w:rsidRPr="005364F1">
        <w:rPr>
          <w:rFonts w:cstheme="minorHAnsi"/>
        </w:rPr>
        <w:t>Nazwa i adres wykonawcy</w:t>
      </w:r>
    </w:p>
    <w:p w:rsidR="001A7B62" w:rsidRPr="005364F1" w:rsidRDefault="001A7B62" w:rsidP="000D2060">
      <w:pPr>
        <w:spacing w:after="0" w:line="240" w:lineRule="auto"/>
        <w:rPr>
          <w:rFonts w:cstheme="minorHAnsi"/>
        </w:rPr>
      </w:pPr>
      <w:r w:rsidRPr="005364F1">
        <w:rPr>
          <w:rFonts w:cstheme="minorHAnsi"/>
        </w:rPr>
        <w:t>..............................…………</w:t>
      </w:r>
    </w:p>
    <w:p w:rsidR="001A7B62" w:rsidRPr="005364F1" w:rsidRDefault="001A7B62" w:rsidP="000D2060">
      <w:pPr>
        <w:spacing w:after="0" w:line="240" w:lineRule="auto"/>
        <w:rPr>
          <w:rFonts w:cstheme="minorHAnsi"/>
        </w:rPr>
      </w:pPr>
      <w:r w:rsidRPr="005364F1">
        <w:rPr>
          <w:rFonts w:cstheme="minorHAnsi"/>
        </w:rPr>
        <w:t>Adres do korespondencji:</w:t>
      </w:r>
    </w:p>
    <w:p w:rsidR="001A7B62" w:rsidRPr="005364F1" w:rsidRDefault="001A7B62" w:rsidP="000D2060">
      <w:pPr>
        <w:spacing w:after="0" w:line="240" w:lineRule="auto"/>
        <w:rPr>
          <w:rFonts w:cstheme="minorHAnsi"/>
        </w:rPr>
      </w:pPr>
      <w:r w:rsidRPr="005364F1">
        <w:rPr>
          <w:rFonts w:cstheme="minorHAnsi"/>
        </w:rPr>
        <w:t>...............................………</w:t>
      </w:r>
    </w:p>
    <w:p w:rsidR="001A7B62" w:rsidRPr="005364F1" w:rsidRDefault="001A7B62" w:rsidP="000D2060">
      <w:pPr>
        <w:spacing w:after="0" w:line="240" w:lineRule="auto"/>
        <w:rPr>
          <w:rFonts w:cstheme="minorHAnsi"/>
        </w:rPr>
      </w:pPr>
      <w:r w:rsidRPr="005364F1">
        <w:rPr>
          <w:rFonts w:cstheme="minorHAnsi"/>
        </w:rPr>
        <w:t>e – mail: .....................…</w:t>
      </w:r>
    </w:p>
    <w:p w:rsidR="001A7B62" w:rsidRPr="005364F1" w:rsidRDefault="001A7B62" w:rsidP="000D2060">
      <w:pPr>
        <w:spacing w:after="0" w:line="240" w:lineRule="auto"/>
        <w:rPr>
          <w:rFonts w:cstheme="minorHAnsi"/>
        </w:rPr>
      </w:pPr>
      <w:r w:rsidRPr="005364F1">
        <w:rPr>
          <w:rFonts w:cstheme="minorHAnsi"/>
        </w:rPr>
        <w:t>tel. ........................………</w:t>
      </w:r>
    </w:p>
    <w:p w:rsidR="001A7B62" w:rsidRPr="005364F1" w:rsidRDefault="001A7B62" w:rsidP="000D2060">
      <w:pPr>
        <w:spacing w:after="0" w:line="240" w:lineRule="auto"/>
        <w:rPr>
          <w:rFonts w:cstheme="minorHAnsi"/>
          <w:b/>
        </w:rPr>
      </w:pPr>
      <w:r w:rsidRPr="005364F1">
        <w:rPr>
          <w:rFonts w:cstheme="minorHAnsi"/>
        </w:rPr>
        <w:t>fax: ........................………</w:t>
      </w:r>
    </w:p>
    <w:p w:rsidR="001A7B62" w:rsidRPr="005364F1" w:rsidRDefault="001A7B62" w:rsidP="000D2060">
      <w:pPr>
        <w:spacing w:after="0" w:line="240" w:lineRule="auto"/>
        <w:jc w:val="right"/>
        <w:rPr>
          <w:rFonts w:cstheme="minorHAnsi"/>
          <w:b/>
        </w:rPr>
      </w:pPr>
    </w:p>
    <w:p w:rsidR="001A7B62" w:rsidRPr="005364F1" w:rsidRDefault="001A7B62" w:rsidP="000D2060">
      <w:pPr>
        <w:spacing w:after="0" w:line="240" w:lineRule="auto"/>
        <w:jc w:val="center"/>
        <w:rPr>
          <w:rFonts w:cstheme="minorHAnsi"/>
          <w:b/>
        </w:rPr>
      </w:pPr>
      <w:r w:rsidRPr="005364F1">
        <w:rPr>
          <w:rFonts w:cstheme="minorHAnsi"/>
          <w:b/>
        </w:rPr>
        <w:t>OFERTA</w:t>
      </w:r>
    </w:p>
    <w:p w:rsidR="005364F1" w:rsidRPr="005364F1" w:rsidRDefault="005364F1" w:rsidP="000D2060">
      <w:pPr>
        <w:spacing w:after="0" w:line="240" w:lineRule="auto"/>
        <w:jc w:val="center"/>
        <w:rPr>
          <w:rFonts w:cstheme="minorHAnsi"/>
          <w:b/>
        </w:rPr>
      </w:pPr>
    </w:p>
    <w:p w:rsidR="001A7B62" w:rsidRDefault="001A7B62" w:rsidP="000D2060">
      <w:pPr>
        <w:spacing w:after="0" w:line="240" w:lineRule="auto"/>
        <w:jc w:val="both"/>
        <w:rPr>
          <w:rFonts w:cstheme="minorHAnsi"/>
          <w:bCs/>
        </w:rPr>
      </w:pPr>
      <w:r w:rsidRPr="005364F1">
        <w:rPr>
          <w:rFonts w:cstheme="minorHAnsi"/>
        </w:rPr>
        <w:t xml:space="preserve">Odpowiadając na ogłoszenie o przetargu nieograniczonym </w:t>
      </w:r>
      <w:r w:rsidRPr="005364F1">
        <w:rPr>
          <w:rFonts w:cstheme="minorHAnsi"/>
          <w:bCs/>
        </w:rPr>
        <w:t>na:</w:t>
      </w:r>
    </w:p>
    <w:p w:rsidR="00755A0B" w:rsidRDefault="00755A0B" w:rsidP="000D2060">
      <w:pPr>
        <w:spacing w:after="0" w:line="240" w:lineRule="auto"/>
        <w:jc w:val="both"/>
        <w:rPr>
          <w:rFonts w:cstheme="minorHAnsi"/>
          <w:bCs/>
        </w:rPr>
      </w:pPr>
    </w:p>
    <w:p w:rsidR="00755A0B" w:rsidRPr="00DD6EFB" w:rsidRDefault="00755A0B" w:rsidP="00755A0B">
      <w:pPr>
        <w:spacing w:after="0" w:line="240" w:lineRule="auto"/>
        <w:jc w:val="center"/>
        <w:rPr>
          <w:rFonts w:eastAsia="Times New Roman" w:cs="Times New Roman"/>
          <w:b/>
        </w:rPr>
      </w:pPr>
      <w:r w:rsidRPr="00DD6EFB">
        <w:rPr>
          <w:rFonts w:eastAsia="Times New Roman" w:cs="Times New Roman"/>
          <w:b/>
        </w:rPr>
        <w:t>,,Przeciwdziałanie powodziom i suszom</w:t>
      </w:r>
      <w:r w:rsidRPr="00DD6EFB">
        <w:rPr>
          <w:rFonts w:eastAsia="Times New Roman" w:cs="Times New Roman"/>
          <w:b/>
        </w:rPr>
        <w:br/>
        <w:t>– zbiornik wodny małej retencji w Brańsku wraz z uporządkowaniem rzeki Nurzec na odcinku</w:t>
      </w:r>
      <w:r w:rsidRPr="00DD6EFB">
        <w:rPr>
          <w:rFonts w:eastAsia="Times New Roman" w:cs="Times New Roman"/>
          <w:b/>
        </w:rPr>
        <w:br/>
        <w:t xml:space="preserve">od km 46+189 do km 48+807 tj. 2618 </w:t>
      </w:r>
      <w:proofErr w:type="spellStart"/>
      <w:r w:rsidRPr="00DD6EFB">
        <w:rPr>
          <w:rFonts w:eastAsia="Times New Roman" w:cs="Times New Roman"/>
          <w:b/>
        </w:rPr>
        <w:t>mb</w:t>
      </w:r>
      <w:proofErr w:type="spellEnd"/>
      <w:r w:rsidRPr="00DD6EFB">
        <w:rPr>
          <w:rFonts w:eastAsia="Times New Roman" w:cs="Times New Roman"/>
          <w:b/>
        </w:rPr>
        <w:t>’’</w:t>
      </w:r>
    </w:p>
    <w:p w:rsidR="00755A0B" w:rsidRPr="00DD6EFB" w:rsidRDefault="00755A0B" w:rsidP="00755A0B">
      <w:pPr>
        <w:spacing w:after="0" w:line="240" w:lineRule="auto"/>
        <w:jc w:val="center"/>
        <w:rPr>
          <w:rFonts w:eastAsia="Times New Roman" w:cs="Times New Roman"/>
          <w:b/>
        </w:rPr>
      </w:pPr>
      <w:r w:rsidRPr="00DD6EFB">
        <w:rPr>
          <w:rFonts w:eastAsia="Times New Roman" w:cs="Times New Roman"/>
          <w:b/>
        </w:rPr>
        <w:t xml:space="preserve">w ramach programu priorytetowego nr 5.4.1. ,,Przeciwdziałanie zagrożeniom środowiska z likwidacją ich skutków </w:t>
      </w:r>
      <w:r w:rsidR="00516127" w:rsidRPr="00DD6EFB">
        <w:rPr>
          <w:rFonts w:eastAsia="Times New Roman" w:cs="Times New Roman"/>
          <w:b/>
        </w:rPr>
        <w:t>Część 1) Dostosowanie</w:t>
      </w:r>
      <w:r w:rsidRPr="00DD6EFB">
        <w:rPr>
          <w:rFonts w:eastAsia="Times New Roman" w:cs="Times New Roman"/>
          <w:b/>
        </w:rPr>
        <w:t xml:space="preserve"> do zmian klimatu’’</w:t>
      </w:r>
    </w:p>
    <w:p w:rsidR="00516127" w:rsidRPr="00DD6EFB" w:rsidRDefault="00516127" w:rsidP="00516127">
      <w:pPr>
        <w:pStyle w:val="Tekstpodstawowy"/>
        <w:spacing w:after="0"/>
        <w:jc w:val="center"/>
        <w:rPr>
          <w:rFonts w:asciiTheme="minorHAnsi" w:hAnsiTheme="minorHAnsi" w:cstheme="minorHAnsi"/>
          <w:b/>
          <w:i/>
          <w:sz w:val="18"/>
          <w:szCs w:val="18"/>
          <w:lang w:eastAsia="en-US"/>
        </w:rPr>
      </w:pPr>
      <w:r w:rsidRPr="00DD6EFB">
        <w:rPr>
          <w:rFonts w:asciiTheme="minorHAnsi" w:hAnsiTheme="minorHAnsi" w:cstheme="minorHAnsi"/>
          <w:b/>
          <w:i/>
          <w:sz w:val="18"/>
          <w:szCs w:val="18"/>
        </w:rPr>
        <w:t>Zadanie współfinansowane ze środków Narodowego Funduszu Ochrony Środowiska</w:t>
      </w:r>
      <w:r w:rsidRPr="00DD6EFB">
        <w:rPr>
          <w:rFonts w:asciiTheme="minorHAnsi" w:hAnsiTheme="minorHAnsi" w:cstheme="minorHAnsi"/>
          <w:b/>
          <w:i/>
          <w:sz w:val="18"/>
          <w:szCs w:val="18"/>
        </w:rPr>
        <w:br/>
        <w:t>i Gospodarki wodnej w Warszawie</w:t>
      </w:r>
    </w:p>
    <w:p w:rsidR="005364F1" w:rsidRPr="005364F1" w:rsidRDefault="005364F1" w:rsidP="000D2060">
      <w:pPr>
        <w:spacing w:after="0" w:line="240" w:lineRule="auto"/>
        <w:jc w:val="both"/>
        <w:rPr>
          <w:rFonts w:cstheme="minorHAnsi"/>
          <w:bCs/>
        </w:rPr>
      </w:pPr>
    </w:p>
    <w:p w:rsidR="001A7B62" w:rsidRPr="005364F1" w:rsidRDefault="00A50A47" w:rsidP="000D2060">
      <w:pPr>
        <w:numPr>
          <w:ilvl w:val="0"/>
          <w:numId w:val="7"/>
        </w:numPr>
        <w:tabs>
          <w:tab w:val="left" w:pos="1080"/>
        </w:tabs>
        <w:suppressAutoHyphens/>
        <w:spacing w:after="0" w:line="240" w:lineRule="auto"/>
        <w:ind w:left="284" w:hanging="284"/>
        <w:jc w:val="both"/>
        <w:rPr>
          <w:rFonts w:cstheme="minorHAnsi"/>
        </w:rPr>
      </w:pPr>
      <w:r>
        <w:rPr>
          <w:rFonts w:cstheme="minorHAnsi"/>
          <w:b/>
        </w:rPr>
        <w:t>Oferuję</w:t>
      </w:r>
      <w:r w:rsidR="001A7B62" w:rsidRPr="005364F1">
        <w:rPr>
          <w:rFonts w:cstheme="minorHAnsi"/>
          <w:b/>
        </w:rPr>
        <w:t xml:space="preserve"> wykonanie</w:t>
      </w:r>
      <w:r w:rsidR="003B15FC">
        <w:rPr>
          <w:rFonts w:cstheme="minorHAnsi"/>
          <w:b/>
        </w:rPr>
        <w:t xml:space="preserve"> </w:t>
      </w:r>
      <w:r w:rsidR="001A7B62" w:rsidRPr="005364F1">
        <w:rPr>
          <w:rFonts w:cstheme="minorHAnsi"/>
          <w:b/>
        </w:rPr>
        <w:t>przedmiotu zamówienia</w:t>
      </w:r>
      <w:r w:rsidR="003B15FC">
        <w:rPr>
          <w:rFonts w:cstheme="minorHAnsi"/>
          <w:b/>
        </w:rPr>
        <w:t xml:space="preserve"> </w:t>
      </w:r>
      <w:r w:rsidR="001A7B62" w:rsidRPr="005364F1">
        <w:rPr>
          <w:rFonts w:cstheme="minorHAnsi"/>
          <w:b/>
          <w:bCs/>
        </w:rPr>
        <w:t>za cenę ofertową sta</w:t>
      </w:r>
      <w:r w:rsidR="000D2060" w:rsidRPr="005364F1">
        <w:rPr>
          <w:rFonts w:cstheme="minorHAnsi"/>
          <w:b/>
          <w:bCs/>
        </w:rPr>
        <w:t>no</w:t>
      </w:r>
      <w:r w:rsidR="00964668">
        <w:rPr>
          <w:rFonts w:cstheme="minorHAnsi"/>
          <w:b/>
          <w:bCs/>
        </w:rPr>
        <w:t>wiącą wynagrodzenie ryczałtowe</w:t>
      </w:r>
      <w:r w:rsidR="001A7B62" w:rsidRPr="005364F1">
        <w:rPr>
          <w:rFonts w:cstheme="minorHAnsi"/>
          <w:b/>
          <w:bCs/>
        </w:rPr>
        <w:t xml:space="preserve"> brutto w wysokości ............................... zł</w:t>
      </w:r>
      <w:r w:rsidR="001A7B62" w:rsidRPr="005364F1">
        <w:rPr>
          <w:rFonts w:cstheme="minorHAnsi"/>
        </w:rPr>
        <w:t>.</w:t>
      </w:r>
    </w:p>
    <w:p w:rsidR="002F20B8" w:rsidRPr="005364F1" w:rsidRDefault="002F20B8" w:rsidP="000D2060">
      <w:pPr>
        <w:tabs>
          <w:tab w:val="left" w:pos="1080"/>
        </w:tabs>
        <w:suppressAutoHyphens/>
        <w:spacing w:after="0" w:line="240" w:lineRule="auto"/>
        <w:jc w:val="both"/>
        <w:rPr>
          <w:rFonts w:cstheme="minorHAnsi"/>
        </w:rPr>
      </w:pPr>
    </w:p>
    <w:p w:rsidR="002F20B8" w:rsidRPr="005364F1" w:rsidRDefault="00A50A47" w:rsidP="000D2060">
      <w:pPr>
        <w:numPr>
          <w:ilvl w:val="0"/>
          <w:numId w:val="7"/>
        </w:numPr>
        <w:tabs>
          <w:tab w:val="clear" w:pos="720"/>
          <w:tab w:val="num" w:pos="284"/>
          <w:tab w:val="left" w:pos="851"/>
        </w:tabs>
        <w:suppressAutoHyphens/>
        <w:spacing w:after="0" w:line="240" w:lineRule="auto"/>
        <w:ind w:left="0" w:firstLine="0"/>
        <w:jc w:val="both"/>
        <w:rPr>
          <w:rFonts w:cstheme="minorHAnsi"/>
        </w:rPr>
      </w:pPr>
      <w:r>
        <w:rPr>
          <w:rFonts w:cstheme="minorHAnsi"/>
          <w:b/>
        </w:rPr>
        <w:t>Udzielam</w:t>
      </w:r>
      <w:r w:rsidR="002F20B8" w:rsidRPr="005364F1">
        <w:rPr>
          <w:rFonts w:cstheme="minorHAnsi"/>
          <w:b/>
        </w:rPr>
        <w:t xml:space="preserve"> gwarancji na przedmiot zamówienia na: </w:t>
      </w:r>
      <w:r w:rsidR="002F20B8" w:rsidRPr="005364F1">
        <w:rPr>
          <w:rFonts w:cstheme="minorHAnsi"/>
          <w:b/>
          <w:bCs/>
        </w:rPr>
        <w:t>5 lat*, / 6 lat*,/ 7 lat*</w:t>
      </w:r>
      <w:r w:rsidR="002F20B8" w:rsidRPr="005364F1">
        <w:rPr>
          <w:rFonts w:cstheme="minorHAnsi"/>
        </w:rPr>
        <w:t xml:space="preserve">. </w:t>
      </w:r>
    </w:p>
    <w:p w:rsidR="00416021" w:rsidRPr="005364F1" w:rsidRDefault="00416021" w:rsidP="000D2060">
      <w:pPr>
        <w:tabs>
          <w:tab w:val="left" w:pos="1080"/>
        </w:tabs>
        <w:suppressAutoHyphens/>
        <w:spacing w:after="0" w:line="240" w:lineRule="auto"/>
        <w:jc w:val="both"/>
        <w:rPr>
          <w:rFonts w:cstheme="minorHAnsi"/>
        </w:rPr>
      </w:pPr>
    </w:p>
    <w:p w:rsidR="001A7B62" w:rsidRPr="005364F1" w:rsidRDefault="00A50A47" w:rsidP="000D2060">
      <w:pPr>
        <w:numPr>
          <w:ilvl w:val="0"/>
          <w:numId w:val="7"/>
        </w:numPr>
        <w:tabs>
          <w:tab w:val="clear" w:pos="720"/>
          <w:tab w:val="num" w:pos="284"/>
          <w:tab w:val="left" w:pos="1080"/>
        </w:tabs>
        <w:suppressAutoHyphens/>
        <w:spacing w:after="0" w:line="240" w:lineRule="auto"/>
        <w:ind w:left="0" w:firstLine="0"/>
        <w:jc w:val="both"/>
        <w:rPr>
          <w:rFonts w:cstheme="minorHAnsi"/>
        </w:rPr>
      </w:pPr>
      <w:r>
        <w:rPr>
          <w:rFonts w:cstheme="minorHAnsi"/>
        </w:rPr>
        <w:t>Oświadczam, że zrealizuję</w:t>
      </w:r>
      <w:r w:rsidR="003B15FC">
        <w:rPr>
          <w:rFonts w:cstheme="minorHAnsi"/>
        </w:rPr>
        <w:t xml:space="preserve"> </w:t>
      </w:r>
      <w:r w:rsidR="0087556D" w:rsidRPr="005364F1">
        <w:rPr>
          <w:rFonts w:cstheme="minorHAnsi"/>
        </w:rPr>
        <w:t>przedmiot zamówienia w terminie określonym</w:t>
      </w:r>
      <w:r w:rsidR="002F20B8" w:rsidRPr="005364F1">
        <w:rPr>
          <w:rFonts w:cstheme="minorHAnsi"/>
        </w:rPr>
        <w:t xml:space="preserve"> w SIWZ.</w:t>
      </w:r>
    </w:p>
    <w:p w:rsidR="0087556D" w:rsidRPr="005364F1" w:rsidRDefault="0087556D" w:rsidP="000D2060">
      <w:pPr>
        <w:tabs>
          <w:tab w:val="left" w:pos="1080"/>
        </w:tabs>
        <w:suppressAutoHyphens/>
        <w:spacing w:after="0" w:line="240" w:lineRule="auto"/>
        <w:jc w:val="both"/>
        <w:rPr>
          <w:rFonts w:cstheme="minorHAnsi"/>
        </w:rPr>
      </w:pPr>
    </w:p>
    <w:p w:rsidR="0087556D" w:rsidRPr="005364F1" w:rsidRDefault="00A50A47" w:rsidP="000D2060">
      <w:pPr>
        <w:numPr>
          <w:ilvl w:val="0"/>
          <w:numId w:val="7"/>
        </w:numPr>
        <w:tabs>
          <w:tab w:val="clear" w:pos="720"/>
          <w:tab w:val="num" w:pos="284"/>
          <w:tab w:val="left" w:pos="1080"/>
        </w:tabs>
        <w:suppressAutoHyphens/>
        <w:spacing w:after="0" w:line="240" w:lineRule="auto"/>
        <w:ind w:left="0" w:firstLine="0"/>
        <w:jc w:val="both"/>
        <w:rPr>
          <w:rFonts w:cstheme="minorHAnsi"/>
        </w:rPr>
      </w:pPr>
      <w:r>
        <w:rPr>
          <w:rFonts w:cstheme="minorHAnsi"/>
        </w:rPr>
        <w:t>Przedmiot zamówienia zamierzam</w:t>
      </w:r>
      <w:r w:rsidR="0087556D" w:rsidRPr="005364F1">
        <w:rPr>
          <w:rFonts w:cstheme="minorHAnsi"/>
        </w:rPr>
        <w:t>:</w:t>
      </w:r>
    </w:p>
    <w:p w:rsidR="0087556D" w:rsidRPr="005364F1" w:rsidRDefault="00A50A47" w:rsidP="000D2060">
      <w:pPr>
        <w:pStyle w:val="Akapitzlist"/>
        <w:numPr>
          <w:ilvl w:val="0"/>
          <w:numId w:val="4"/>
        </w:numPr>
        <w:tabs>
          <w:tab w:val="left" w:pos="720"/>
        </w:tabs>
        <w:suppressAutoHyphens/>
        <w:contextualSpacing w:val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wykonać sam</w:t>
      </w:r>
      <w:r w:rsidR="0087556D" w:rsidRPr="005364F1">
        <w:rPr>
          <w:rFonts w:asciiTheme="minorHAnsi" w:hAnsiTheme="minorHAnsi" w:cstheme="minorHAnsi"/>
          <w:sz w:val="22"/>
        </w:rPr>
        <w:t>*</w:t>
      </w:r>
    </w:p>
    <w:p w:rsidR="0087556D" w:rsidRPr="005364F1" w:rsidRDefault="0087556D" w:rsidP="000D2060">
      <w:pPr>
        <w:pStyle w:val="Akapitzlist"/>
        <w:numPr>
          <w:ilvl w:val="0"/>
          <w:numId w:val="4"/>
        </w:numPr>
        <w:tabs>
          <w:tab w:val="left" w:pos="720"/>
        </w:tabs>
        <w:suppressAutoHyphens/>
        <w:contextualSpacing w:val="0"/>
        <w:rPr>
          <w:rFonts w:asciiTheme="minorHAnsi" w:hAnsiTheme="minorHAnsi" w:cstheme="minorHAnsi"/>
          <w:sz w:val="22"/>
        </w:rPr>
      </w:pPr>
      <w:r w:rsidRPr="005364F1">
        <w:rPr>
          <w:rFonts w:asciiTheme="minorHAnsi" w:hAnsiTheme="minorHAnsi" w:cstheme="minorHAnsi"/>
          <w:sz w:val="22"/>
        </w:rPr>
        <w:t>powierzyć podwykonawcom w części dotyczącej* ….………………………………..................................................................................................</w:t>
      </w:r>
    </w:p>
    <w:p w:rsidR="0087556D" w:rsidRPr="005364F1" w:rsidRDefault="0087556D" w:rsidP="000D2060">
      <w:pPr>
        <w:pStyle w:val="Akapitzlist"/>
        <w:tabs>
          <w:tab w:val="left" w:pos="567"/>
        </w:tabs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5364F1">
        <w:rPr>
          <w:rFonts w:asciiTheme="minorHAnsi" w:hAnsiTheme="minorHAnsi" w:cstheme="minorHAnsi"/>
          <w:i/>
          <w:color w:val="000000"/>
          <w:sz w:val="20"/>
          <w:szCs w:val="20"/>
        </w:rPr>
        <w:t>zakres prac powierzonych podwykonawcy                           nazwa podwykonawcy</w:t>
      </w:r>
    </w:p>
    <w:p w:rsidR="000D2060" w:rsidRPr="005364F1" w:rsidRDefault="000D2060" w:rsidP="000D2060">
      <w:pPr>
        <w:tabs>
          <w:tab w:val="left" w:pos="1080"/>
        </w:tabs>
        <w:suppressAutoHyphens/>
        <w:spacing w:after="0" w:line="240" w:lineRule="auto"/>
        <w:jc w:val="both"/>
        <w:rPr>
          <w:rFonts w:eastAsiaTheme="minorHAnsi" w:cstheme="minorHAnsi"/>
          <w:i/>
          <w:color w:val="000000"/>
          <w:sz w:val="20"/>
          <w:szCs w:val="20"/>
          <w:lang w:eastAsia="en-US"/>
        </w:rPr>
      </w:pPr>
    </w:p>
    <w:p w:rsidR="0083339C" w:rsidRPr="005364F1" w:rsidRDefault="00A50A47" w:rsidP="000D2060">
      <w:pPr>
        <w:pStyle w:val="Akapitzlist"/>
        <w:numPr>
          <w:ilvl w:val="0"/>
          <w:numId w:val="7"/>
        </w:numPr>
        <w:tabs>
          <w:tab w:val="left" w:pos="1080"/>
        </w:tabs>
        <w:suppressAutoHyphens/>
        <w:ind w:left="0" w:firstLine="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Oświadczam, że zapoznałem</w:t>
      </w:r>
      <w:r w:rsidR="001A7B62" w:rsidRPr="005364F1">
        <w:rPr>
          <w:rFonts w:asciiTheme="minorHAnsi" w:hAnsiTheme="minorHAnsi" w:cstheme="minorHAnsi"/>
          <w:sz w:val="22"/>
        </w:rPr>
        <w:t xml:space="preserve"> się ze specyfikacją istotnych w</w:t>
      </w:r>
      <w:r>
        <w:rPr>
          <w:rFonts w:asciiTheme="minorHAnsi" w:hAnsiTheme="minorHAnsi" w:cstheme="minorHAnsi"/>
          <w:sz w:val="22"/>
        </w:rPr>
        <w:t>arunków zamówienia i nie wnoszę</w:t>
      </w:r>
      <w:r w:rsidR="001A7B62" w:rsidRPr="005364F1">
        <w:rPr>
          <w:rFonts w:asciiTheme="minorHAnsi" w:hAnsiTheme="minorHAnsi" w:cstheme="minorHAnsi"/>
          <w:sz w:val="22"/>
        </w:rPr>
        <w:t xml:space="preserve"> do niej zastrzeżeń.</w:t>
      </w:r>
    </w:p>
    <w:p w:rsidR="002F20B8" w:rsidRPr="005364F1" w:rsidRDefault="002F20B8" w:rsidP="000D2060">
      <w:pPr>
        <w:pStyle w:val="Akapitzlist"/>
        <w:rPr>
          <w:rFonts w:asciiTheme="minorHAnsi" w:hAnsiTheme="minorHAnsi" w:cstheme="minorHAnsi"/>
          <w:sz w:val="22"/>
        </w:rPr>
      </w:pPr>
    </w:p>
    <w:p w:rsidR="0083339C" w:rsidRPr="005364F1" w:rsidRDefault="001A7B62" w:rsidP="000D2060">
      <w:pPr>
        <w:numPr>
          <w:ilvl w:val="0"/>
          <w:numId w:val="7"/>
        </w:numPr>
        <w:tabs>
          <w:tab w:val="left" w:pos="1080"/>
        </w:tabs>
        <w:suppressAutoHyphens/>
        <w:spacing w:after="0" w:line="240" w:lineRule="auto"/>
        <w:ind w:left="0" w:firstLine="0"/>
        <w:jc w:val="both"/>
        <w:rPr>
          <w:rFonts w:cstheme="minorHAnsi"/>
        </w:rPr>
      </w:pPr>
      <w:r w:rsidRPr="005364F1">
        <w:rPr>
          <w:rFonts w:cstheme="minorHAnsi"/>
        </w:rPr>
        <w:t>Oświ</w:t>
      </w:r>
      <w:r w:rsidR="00A50A47">
        <w:rPr>
          <w:rFonts w:cstheme="minorHAnsi"/>
        </w:rPr>
        <w:t>adczam, że jestem  związany</w:t>
      </w:r>
      <w:r w:rsidRPr="005364F1">
        <w:rPr>
          <w:rFonts w:cstheme="minorHAnsi"/>
        </w:rPr>
        <w:t xml:space="preserve"> niniejszą </w:t>
      </w:r>
      <w:r w:rsidR="0083339C" w:rsidRPr="005364F1">
        <w:rPr>
          <w:rFonts w:cstheme="minorHAnsi"/>
        </w:rPr>
        <w:t>ofertą na czas wskazany w SIWZ.</w:t>
      </w:r>
    </w:p>
    <w:p w:rsidR="002F20B8" w:rsidRPr="005364F1" w:rsidRDefault="002F20B8" w:rsidP="000D2060">
      <w:pPr>
        <w:tabs>
          <w:tab w:val="left" w:pos="567"/>
        </w:tabs>
        <w:spacing w:after="0" w:line="240" w:lineRule="auto"/>
        <w:rPr>
          <w:rFonts w:cstheme="minorHAnsi"/>
          <w:i/>
          <w:color w:val="000000"/>
        </w:rPr>
      </w:pPr>
    </w:p>
    <w:p w:rsidR="001A7B62" w:rsidRPr="005364F1" w:rsidRDefault="00A50A47" w:rsidP="000D2060">
      <w:pPr>
        <w:pStyle w:val="Akapitzlist"/>
        <w:numPr>
          <w:ilvl w:val="0"/>
          <w:numId w:val="7"/>
        </w:numPr>
        <w:suppressAutoHyphens/>
        <w:ind w:left="284" w:hanging="284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Oświadczam</w:t>
      </w:r>
      <w:r w:rsidR="001A7B62" w:rsidRPr="005364F1">
        <w:rPr>
          <w:rFonts w:asciiTheme="minorHAnsi" w:hAnsiTheme="minorHAnsi" w:cstheme="minorHAnsi"/>
          <w:sz w:val="22"/>
        </w:rPr>
        <w:t>, iż wymagane w SIWZ wadium z</w:t>
      </w:r>
      <w:r w:rsidR="002F20B8" w:rsidRPr="005364F1">
        <w:rPr>
          <w:rFonts w:asciiTheme="minorHAnsi" w:hAnsiTheme="minorHAnsi" w:cstheme="minorHAnsi"/>
          <w:sz w:val="22"/>
        </w:rPr>
        <w:t>ostało wniesione w dniu ………………</w:t>
      </w:r>
      <w:r w:rsidR="001A7B62" w:rsidRPr="005364F1">
        <w:rPr>
          <w:rFonts w:asciiTheme="minorHAnsi" w:hAnsiTheme="minorHAnsi" w:cstheme="minorHAnsi"/>
          <w:sz w:val="22"/>
        </w:rPr>
        <w:t>… r.  w formie .........................................................................................................................................</w:t>
      </w:r>
      <w:r w:rsidR="002F20B8" w:rsidRPr="005364F1">
        <w:rPr>
          <w:rFonts w:asciiTheme="minorHAnsi" w:hAnsiTheme="minorHAnsi" w:cstheme="minorHAnsi"/>
          <w:sz w:val="22"/>
        </w:rPr>
        <w:t>....</w:t>
      </w:r>
      <w:r w:rsidR="001A7B62" w:rsidRPr="005364F1">
        <w:rPr>
          <w:rFonts w:asciiTheme="minorHAnsi" w:hAnsiTheme="minorHAnsi" w:cstheme="minorHAnsi"/>
          <w:sz w:val="22"/>
        </w:rPr>
        <w:t>.....</w:t>
      </w:r>
    </w:p>
    <w:p w:rsidR="002F20B8" w:rsidRPr="005364F1" w:rsidRDefault="002F20B8" w:rsidP="000D2060">
      <w:pPr>
        <w:pStyle w:val="Akapitzlist"/>
        <w:suppressAutoHyphens/>
        <w:ind w:left="0"/>
        <w:rPr>
          <w:rFonts w:asciiTheme="minorHAnsi" w:hAnsiTheme="minorHAnsi" w:cstheme="minorHAnsi"/>
          <w:sz w:val="22"/>
        </w:rPr>
      </w:pPr>
    </w:p>
    <w:p w:rsidR="002F20B8" w:rsidRPr="005364F1" w:rsidRDefault="00A50A47" w:rsidP="000D2060">
      <w:pPr>
        <w:pStyle w:val="Akapitzlist"/>
        <w:numPr>
          <w:ilvl w:val="0"/>
          <w:numId w:val="7"/>
        </w:numPr>
        <w:suppressAutoHyphens/>
        <w:ind w:left="284" w:hanging="284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Zobowiązuję </w:t>
      </w:r>
      <w:r w:rsidR="001A7B62" w:rsidRPr="005364F1">
        <w:rPr>
          <w:rFonts w:asciiTheme="minorHAnsi" w:hAnsiTheme="minorHAnsi" w:cstheme="minorHAnsi"/>
          <w:sz w:val="22"/>
        </w:rPr>
        <w:t>się do wniesienia zabezpieczenia należytego wykonania umowy przed terminem podpisania umowy w wysokości i formie określonej w SIWZ.</w:t>
      </w:r>
    </w:p>
    <w:p w:rsidR="002F20B8" w:rsidRPr="005364F1" w:rsidRDefault="002F20B8" w:rsidP="000D2060">
      <w:pPr>
        <w:pStyle w:val="Akapitzlist"/>
        <w:suppressAutoHyphens/>
        <w:ind w:left="0"/>
        <w:rPr>
          <w:rFonts w:asciiTheme="minorHAnsi" w:hAnsiTheme="minorHAnsi" w:cstheme="minorHAnsi"/>
          <w:sz w:val="22"/>
        </w:rPr>
      </w:pPr>
    </w:p>
    <w:p w:rsidR="001A7B62" w:rsidRDefault="00A50A47" w:rsidP="000D2060">
      <w:pPr>
        <w:pStyle w:val="Akapitzlist"/>
        <w:numPr>
          <w:ilvl w:val="0"/>
          <w:numId w:val="7"/>
        </w:numPr>
        <w:suppressAutoHyphens/>
        <w:ind w:left="284" w:hanging="284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W przypadku przyznania mi zamówienia, zobowiązuję</w:t>
      </w:r>
      <w:r w:rsidR="001A7B62" w:rsidRPr="005364F1">
        <w:rPr>
          <w:rFonts w:asciiTheme="minorHAnsi" w:hAnsiTheme="minorHAnsi" w:cstheme="minorHAnsi"/>
          <w:sz w:val="22"/>
        </w:rPr>
        <w:t xml:space="preserve"> się do zawarcia umowy w miejscu i termini</w:t>
      </w:r>
      <w:r w:rsidR="0083339C" w:rsidRPr="005364F1">
        <w:rPr>
          <w:rFonts w:asciiTheme="minorHAnsi" w:hAnsiTheme="minorHAnsi" w:cstheme="minorHAnsi"/>
          <w:sz w:val="22"/>
        </w:rPr>
        <w:t>e wskazanym przez Zamawiającego.</w:t>
      </w:r>
    </w:p>
    <w:p w:rsidR="00A50A47" w:rsidRPr="00A50A47" w:rsidRDefault="00A50A47" w:rsidP="00A50A47">
      <w:pPr>
        <w:pStyle w:val="Akapitzlist"/>
        <w:rPr>
          <w:rFonts w:asciiTheme="minorHAnsi" w:hAnsiTheme="minorHAnsi" w:cstheme="minorHAnsi"/>
          <w:sz w:val="22"/>
        </w:rPr>
      </w:pPr>
    </w:p>
    <w:p w:rsidR="00A50A47" w:rsidRDefault="00A50A47" w:rsidP="00A50A47">
      <w:pPr>
        <w:pStyle w:val="Akapitzlist"/>
        <w:numPr>
          <w:ilvl w:val="0"/>
          <w:numId w:val="7"/>
        </w:numPr>
        <w:suppressAutoHyphens/>
        <w:ind w:left="284" w:hanging="284"/>
        <w:jc w:val="both"/>
        <w:rPr>
          <w:rFonts w:asciiTheme="minorHAnsi" w:hAnsiTheme="minorHAnsi" w:cstheme="minorHAnsi"/>
          <w:sz w:val="22"/>
        </w:rPr>
      </w:pPr>
      <w:r w:rsidRPr="00A51C6F">
        <w:rPr>
          <w:rFonts w:asciiTheme="minorHAnsi" w:hAnsiTheme="minorHAnsi" w:cstheme="minorHAnsi"/>
          <w:sz w:val="22"/>
        </w:rPr>
        <w:lastRenderedPageBreak/>
        <w:t>Oświadczam, że wypełniłem obowiązki informacyjne przewidziane w art. 13 lub art. 14 Rozporządzenia Parlamentu Europejskiego i Rady (UE) 2016/679 z dnia 27 kwietnia 2016 r.</w:t>
      </w:r>
      <w:r w:rsidRPr="00A51C6F">
        <w:rPr>
          <w:rFonts w:asciiTheme="minorHAnsi" w:hAnsiTheme="minorHAnsi" w:cstheme="minorHAnsi"/>
          <w:sz w:val="22"/>
        </w:rPr>
        <w:br/>
        <w:t xml:space="preserve">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</w:t>
      </w:r>
      <w:r w:rsidRPr="00A51C6F">
        <w:rPr>
          <w:rFonts w:asciiTheme="minorHAnsi" w:hAnsiTheme="minorHAnsi" w:cstheme="minorHAnsi"/>
          <w:sz w:val="22"/>
        </w:rPr>
        <w:br/>
        <w:t>o udzielenie zamówienia publicznego w niniejszym postępowaniu.**</w:t>
      </w:r>
    </w:p>
    <w:p w:rsidR="00755A0B" w:rsidRPr="00755A0B" w:rsidRDefault="00755A0B" w:rsidP="00755A0B">
      <w:pPr>
        <w:pStyle w:val="Akapitzlist"/>
        <w:rPr>
          <w:rFonts w:asciiTheme="minorHAnsi" w:hAnsiTheme="minorHAnsi" w:cstheme="minorHAnsi"/>
          <w:sz w:val="22"/>
        </w:rPr>
      </w:pPr>
    </w:p>
    <w:p w:rsidR="00755A0B" w:rsidRPr="00DD6EFB" w:rsidRDefault="00755A0B" w:rsidP="00755A0B">
      <w:pPr>
        <w:pStyle w:val="Akapitzlist"/>
        <w:numPr>
          <w:ilvl w:val="0"/>
          <w:numId w:val="7"/>
        </w:numPr>
        <w:suppressAutoHyphens/>
        <w:ind w:left="284" w:hanging="284"/>
        <w:jc w:val="both"/>
        <w:rPr>
          <w:rFonts w:asciiTheme="minorHAnsi" w:hAnsiTheme="minorHAnsi" w:cstheme="minorHAnsi"/>
          <w:sz w:val="22"/>
        </w:rPr>
      </w:pPr>
      <w:r w:rsidRPr="00DD6EFB">
        <w:rPr>
          <w:rFonts w:asciiTheme="minorHAnsi" w:hAnsiTheme="minorHAnsi" w:cstheme="minorHAnsi"/>
          <w:sz w:val="22"/>
        </w:rPr>
        <w:t xml:space="preserve"> Informuję, że wybór mojej oferty nie będzie prowadził do powstania u Zamawiającego obowiązku podatkowego.</w:t>
      </w:r>
    </w:p>
    <w:p w:rsidR="00755A0B" w:rsidRPr="00DD6EFB" w:rsidRDefault="00755A0B" w:rsidP="00755A0B">
      <w:pPr>
        <w:pStyle w:val="Akapitzlist"/>
        <w:rPr>
          <w:rFonts w:asciiTheme="minorHAnsi" w:hAnsiTheme="minorHAnsi" w:cstheme="minorHAnsi"/>
          <w:sz w:val="22"/>
        </w:rPr>
      </w:pPr>
    </w:p>
    <w:p w:rsidR="00755A0B" w:rsidRPr="00755A0B" w:rsidRDefault="00755A0B" w:rsidP="00755A0B">
      <w:pPr>
        <w:pStyle w:val="Akapitzlist"/>
        <w:suppressAutoHyphens/>
        <w:ind w:left="284"/>
        <w:jc w:val="both"/>
        <w:rPr>
          <w:rFonts w:asciiTheme="minorHAnsi" w:hAnsiTheme="minorHAnsi" w:cstheme="minorHAnsi"/>
          <w:sz w:val="22"/>
        </w:rPr>
      </w:pPr>
    </w:p>
    <w:p w:rsidR="0083339C" w:rsidRPr="00A50A47" w:rsidRDefault="001A7B62" w:rsidP="00A50A47">
      <w:pPr>
        <w:pStyle w:val="Akapitzlist"/>
        <w:numPr>
          <w:ilvl w:val="0"/>
          <w:numId w:val="7"/>
        </w:numPr>
        <w:suppressAutoHyphens/>
        <w:ind w:left="284" w:hanging="284"/>
        <w:rPr>
          <w:rFonts w:asciiTheme="minorHAnsi" w:hAnsiTheme="minorHAnsi" w:cstheme="minorHAnsi"/>
          <w:sz w:val="22"/>
        </w:rPr>
      </w:pPr>
      <w:r w:rsidRPr="00A50A47">
        <w:rPr>
          <w:rFonts w:asciiTheme="minorHAnsi" w:hAnsiTheme="minorHAnsi" w:cstheme="minorHAnsi"/>
          <w:sz w:val="22"/>
        </w:rPr>
        <w:t>Oferta wraz z oświadczeniami, dokumentami została złożona na ....... stronach, kolejno ponumerowanych od nr 1 do nr ....….</w:t>
      </w:r>
    </w:p>
    <w:p w:rsidR="002F20B8" w:rsidRPr="005364F1" w:rsidRDefault="002F20B8" w:rsidP="000D2060">
      <w:pPr>
        <w:pStyle w:val="Akapitzlist"/>
        <w:suppressAutoHyphens/>
        <w:ind w:left="0"/>
        <w:rPr>
          <w:rFonts w:asciiTheme="minorHAnsi" w:hAnsiTheme="minorHAnsi" w:cstheme="minorHAnsi"/>
          <w:sz w:val="22"/>
        </w:rPr>
      </w:pPr>
    </w:p>
    <w:p w:rsidR="001A7B62" w:rsidRPr="005364F1" w:rsidRDefault="00366D94" w:rsidP="000D2060">
      <w:pPr>
        <w:spacing w:after="0" w:line="240" w:lineRule="auto"/>
        <w:rPr>
          <w:rFonts w:cstheme="minorHAnsi"/>
        </w:rPr>
      </w:pPr>
      <w:r w:rsidRPr="005364F1">
        <w:rPr>
          <w:rFonts w:cstheme="minorHAnsi"/>
        </w:rPr>
        <w:t>12</w:t>
      </w:r>
      <w:r w:rsidR="00A50A47">
        <w:rPr>
          <w:rFonts w:cstheme="minorHAnsi"/>
        </w:rPr>
        <w:t xml:space="preserve">. Do oferty dołączam </w:t>
      </w:r>
      <w:r w:rsidR="001A7B62" w:rsidRPr="005364F1">
        <w:rPr>
          <w:rFonts w:cstheme="minorHAnsi"/>
        </w:rPr>
        <w:t xml:space="preserve"> następujące dokumenty:</w:t>
      </w:r>
    </w:p>
    <w:p w:rsidR="002F20B8" w:rsidRPr="005364F1" w:rsidRDefault="001A7B62" w:rsidP="000D2060">
      <w:pPr>
        <w:tabs>
          <w:tab w:val="left" w:pos="720"/>
        </w:tabs>
        <w:suppressAutoHyphens/>
        <w:spacing w:after="0" w:line="240" w:lineRule="auto"/>
        <w:rPr>
          <w:rFonts w:cstheme="minorHAnsi"/>
        </w:rPr>
      </w:pPr>
      <w:r w:rsidRPr="005364F1">
        <w:rPr>
          <w:rFonts w:cstheme="minorHAnsi"/>
        </w:rPr>
        <w:t>.................................................................................</w:t>
      </w:r>
    </w:p>
    <w:p w:rsidR="002F20B8" w:rsidRDefault="002F20B8" w:rsidP="000D2060">
      <w:pPr>
        <w:tabs>
          <w:tab w:val="left" w:pos="720"/>
        </w:tabs>
        <w:suppressAutoHyphens/>
        <w:spacing w:after="0" w:line="240" w:lineRule="auto"/>
        <w:rPr>
          <w:rFonts w:cstheme="minorHAnsi"/>
        </w:rPr>
      </w:pPr>
      <w:r w:rsidRPr="005364F1">
        <w:rPr>
          <w:rFonts w:cstheme="minorHAnsi"/>
        </w:rPr>
        <w:t>……………………………………………………………………………….</w:t>
      </w:r>
    </w:p>
    <w:p w:rsidR="00A50A47" w:rsidRDefault="00A50A47" w:rsidP="000D2060">
      <w:pPr>
        <w:tabs>
          <w:tab w:val="left" w:pos="720"/>
        </w:tabs>
        <w:suppressAutoHyphens/>
        <w:spacing w:after="0" w:line="240" w:lineRule="auto"/>
        <w:rPr>
          <w:rFonts w:cstheme="minorHAnsi"/>
        </w:rPr>
      </w:pPr>
    </w:p>
    <w:p w:rsidR="00A50A47" w:rsidRDefault="00A50A47" w:rsidP="000D2060">
      <w:pPr>
        <w:tabs>
          <w:tab w:val="left" w:pos="720"/>
        </w:tabs>
        <w:suppressAutoHyphens/>
        <w:spacing w:after="0" w:line="240" w:lineRule="auto"/>
        <w:rPr>
          <w:rFonts w:cstheme="minorHAnsi"/>
        </w:rPr>
      </w:pPr>
    </w:p>
    <w:p w:rsidR="00A50A47" w:rsidRDefault="00A50A47" w:rsidP="000D2060">
      <w:pPr>
        <w:tabs>
          <w:tab w:val="left" w:pos="720"/>
        </w:tabs>
        <w:suppressAutoHyphens/>
        <w:spacing w:after="0" w:line="240" w:lineRule="auto"/>
        <w:rPr>
          <w:rFonts w:cstheme="minorHAnsi"/>
        </w:rPr>
      </w:pPr>
    </w:p>
    <w:p w:rsidR="00A50A47" w:rsidRPr="005364F1" w:rsidRDefault="00A50A47" w:rsidP="000D2060">
      <w:pPr>
        <w:tabs>
          <w:tab w:val="left" w:pos="720"/>
        </w:tabs>
        <w:suppressAutoHyphens/>
        <w:spacing w:after="0" w:line="240" w:lineRule="auto"/>
        <w:rPr>
          <w:rFonts w:cstheme="minorHAnsi"/>
        </w:rPr>
      </w:pPr>
    </w:p>
    <w:p w:rsidR="001A7B62" w:rsidRPr="005364F1" w:rsidRDefault="002F20B8" w:rsidP="000D2060">
      <w:pPr>
        <w:tabs>
          <w:tab w:val="left" w:pos="720"/>
        </w:tabs>
        <w:suppressAutoHyphens/>
        <w:spacing w:after="0" w:line="240" w:lineRule="auto"/>
        <w:rPr>
          <w:rFonts w:cstheme="minorHAnsi"/>
        </w:rPr>
      </w:pPr>
      <w:r w:rsidRPr="005364F1">
        <w:rPr>
          <w:rFonts w:cstheme="minorHAnsi"/>
        </w:rPr>
        <w:tab/>
      </w:r>
      <w:r w:rsidRPr="005364F1">
        <w:rPr>
          <w:rFonts w:cstheme="minorHAnsi"/>
        </w:rPr>
        <w:tab/>
      </w:r>
      <w:r w:rsidRPr="005364F1">
        <w:rPr>
          <w:rFonts w:cstheme="minorHAnsi"/>
        </w:rPr>
        <w:tab/>
      </w:r>
      <w:r w:rsidRPr="005364F1">
        <w:rPr>
          <w:rFonts w:cstheme="minorHAnsi"/>
        </w:rPr>
        <w:tab/>
      </w:r>
      <w:r w:rsidRPr="005364F1">
        <w:rPr>
          <w:rFonts w:cstheme="minorHAnsi"/>
        </w:rPr>
        <w:tab/>
      </w:r>
      <w:r w:rsidRPr="005364F1">
        <w:rPr>
          <w:rFonts w:cstheme="minorHAnsi"/>
        </w:rPr>
        <w:tab/>
      </w:r>
      <w:r w:rsidRPr="005364F1">
        <w:rPr>
          <w:rFonts w:cstheme="minorHAnsi"/>
        </w:rPr>
        <w:tab/>
      </w:r>
      <w:r w:rsidR="001A7B62" w:rsidRPr="005364F1">
        <w:rPr>
          <w:rFonts w:cstheme="minorHAnsi"/>
        </w:rPr>
        <w:t xml:space="preserve">  ………………………………………………</w:t>
      </w:r>
      <w:r w:rsidR="005364F1">
        <w:rPr>
          <w:rFonts w:cstheme="minorHAnsi"/>
        </w:rPr>
        <w:t>……………….</w:t>
      </w:r>
    </w:p>
    <w:p w:rsidR="001A7B62" w:rsidRPr="005364F1" w:rsidRDefault="001A7B62" w:rsidP="000D2060">
      <w:pPr>
        <w:spacing w:after="0" w:line="240" w:lineRule="auto"/>
        <w:ind w:left="4254" w:firstLine="709"/>
        <w:rPr>
          <w:rFonts w:cstheme="minorHAnsi"/>
          <w:i/>
          <w:sz w:val="20"/>
          <w:szCs w:val="20"/>
        </w:rPr>
      </w:pPr>
      <w:r w:rsidRPr="005364F1">
        <w:rPr>
          <w:rFonts w:cstheme="minorHAnsi"/>
          <w:i/>
          <w:sz w:val="20"/>
          <w:szCs w:val="20"/>
        </w:rPr>
        <w:t>/upełnomocnieni przedstawiciele wykonawcy/</w:t>
      </w:r>
    </w:p>
    <w:p w:rsidR="00A50A47" w:rsidRDefault="00A50A47" w:rsidP="000D2060">
      <w:pPr>
        <w:rPr>
          <w:rFonts w:cstheme="minorHAnsi"/>
          <w:sz w:val="20"/>
          <w:szCs w:val="20"/>
        </w:rPr>
      </w:pPr>
    </w:p>
    <w:p w:rsidR="00A50A47" w:rsidRDefault="00A50A47" w:rsidP="000D2060">
      <w:pPr>
        <w:rPr>
          <w:rFonts w:cstheme="minorHAnsi"/>
          <w:sz w:val="20"/>
          <w:szCs w:val="20"/>
        </w:rPr>
      </w:pPr>
    </w:p>
    <w:p w:rsidR="00A50A47" w:rsidRDefault="00A50A47" w:rsidP="000D2060">
      <w:pPr>
        <w:rPr>
          <w:rFonts w:cstheme="minorHAnsi"/>
          <w:sz w:val="20"/>
          <w:szCs w:val="20"/>
        </w:rPr>
      </w:pPr>
    </w:p>
    <w:p w:rsidR="001A7B62" w:rsidRPr="00A50A47" w:rsidRDefault="001A7B62" w:rsidP="000D2060">
      <w:pPr>
        <w:rPr>
          <w:rFonts w:cstheme="minorHAnsi"/>
          <w:sz w:val="20"/>
          <w:szCs w:val="20"/>
        </w:rPr>
      </w:pPr>
      <w:r w:rsidRPr="00A50A47">
        <w:rPr>
          <w:rFonts w:cstheme="minorHAnsi"/>
          <w:sz w:val="20"/>
          <w:szCs w:val="20"/>
        </w:rPr>
        <w:t>*niepotrzebne skreślić</w:t>
      </w:r>
    </w:p>
    <w:p w:rsidR="00A50A47" w:rsidRPr="00A51C6F" w:rsidRDefault="00A50A47" w:rsidP="00A50A47">
      <w:pPr>
        <w:pStyle w:val="NormalnyWeb"/>
        <w:ind w:left="142" w:hanging="142"/>
        <w:jc w:val="both"/>
        <w:rPr>
          <w:rFonts w:asciiTheme="minorHAnsi" w:hAnsiTheme="minorHAnsi" w:cstheme="minorHAnsi"/>
          <w:sz w:val="20"/>
          <w:szCs w:val="20"/>
        </w:rPr>
      </w:pPr>
      <w:r w:rsidRPr="00A51C6F">
        <w:rPr>
          <w:rFonts w:asciiTheme="minorHAnsi" w:hAnsiTheme="minorHAnsi" w:cstheme="minorHAnsi"/>
          <w:sz w:val="20"/>
          <w:szCs w:val="20"/>
        </w:rPr>
        <w:t>** w przypadku, gdy wykonawca nie przekazuje danych osobowych innych niż bezpośrednio jego dotyczących lub zachodzi wyłączenie stosowania obowiązku informacyjnego, stosownie do art. 13 ust. 4 lub art. 14 ust. 5 RODO, treści oświadczenia wykonawca nie składa (usunięcie treści oświadczenia np. przez jego wykreślenie).</w:t>
      </w:r>
    </w:p>
    <w:p w:rsidR="00A50A47" w:rsidRDefault="00A50A47" w:rsidP="000D2060">
      <w:pPr>
        <w:rPr>
          <w:rFonts w:cstheme="minorHAnsi"/>
          <w:sz w:val="18"/>
          <w:szCs w:val="18"/>
        </w:rPr>
      </w:pPr>
    </w:p>
    <w:p w:rsidR="00A50A47" w:rsidRDefault="00A50A47" w:rsidP="000D2060">
      <w:pPr>
        <w:rPr>
          <w:rFonts w:cstheme="minorHAnsi"/>
          <w:sz w:val="18"/>
          <w:szCs w:val="18"/>
        </w:rPr>
      </w:pPr>
    </w:p>
    <w:p w:rsidR="00A50A47" w:rsidRDefault="00A50A47" w:rsidP="000D2060">
      <w:pPr>
        <w:rPr>
          <w:rFonts w:cstheme="minorHAnsi"/>
          <w:sz w:val="18"/>
          <w:szCs w:val="18"/>
        </w:rPr>
      </w:pPr>
    </w:p>
    <w:p w:rsidR="00A50A47" w:rsidRDefault="00A50A47" w:rsidP="000D2060">
      <w:pPr>
        <w:rPr>
          <w:rFonts w:cstheme="minorHAnsi"/>
          <w:sz w:val="18"/>
          <w:szCs w:val="18"/>
        </w:rPr>
      </w:pPr>
    </w:p>
    <w:p w:rsidR="00A50A47" w:rsidRDefault="00A50A47" w:rsidP="000D2060">
      <w:pPr>
        <w:rPr>
          <w:rFonts w:cstheme="minorHAnsi"/>
          <w:sz w:val="18"/>
          <w:szCs w:val="18"/>
        </w:rPr>
      </w:pPr>
    </w:p>
    <w:p w:rsidR="00A50A47" w:rsidRDefault="00A50A47" w:rsidP="000D2060">
      <w:pPr>
        <w:rPr>
          <w:rFonts w:cstheme="minorHAnsi"/>
          <w:sz w:val="18"/>
          <w:szCs w:val="18"/>
        </w:rPr>
      </w:pPr>
    </w:p>
    <w:p w:rsidR="00DD6EFB" w:rsidRDefault="00DD6EFB" w:rsidP="00DD6EFB">
      <w:pPr>
        <w:spacing w:after="0" w:line="240" w:lineRule="auto"/>
        <w:rPr>
          <w:rFonts w:cstheme="minorHAnsi"/>
          <w:sz w:val="18"/>
          <w:szCs w:val="18"/>
        </w:rPr>
      </w:pPr>
    </w:p>
    <w:p w:rsidR="00DD6EFB" w:rsidRDefault="00DD6EFB" w:rsidP="00DD6EFB">
      <w:pPr>
        <w:spacing w:after="0" w:line="240" w:lineRule="auto"/>
        <w:rPr>
          <w:rFonts w:cstheme="minorHAnsi"/>
          <w:b/>
          <w:u w:val="single"/>
        </w:rPr>
      </w:pPr>
    </w:p>
    <w:p w:rsidR="00F722FD" w:rsidRDefault="00F722FD" w:rsidP="005364F1">
      <w:pPr>
        <w:spacing w:after="0" w:line="240" w:lineRule="auto"/>
        <w:ind w:left="4820" w:hanging="142"/>
        <w:jc w:val="right"/>
        <w:rPr>
          <w:rFonts w:cstheme="minorHAnsi"/>
          <w:b/>
          <w:u w:val="single"/>
        </w:rPr>
      </w:pPr>
    </w:p>
    <w:p w:rsidR="00F722FD" w:rsidRDefault="00F722FD" w:rsidP="005364F1">
      <w:pPr>
        <w:spacing w:after="0" w:line="240" w:lineRule="auto"/>
        <w:ind w:left="4820" w:hanging="142"/>
        <w:jc w:val="right"/>
        <w:rPr>
          <w:rFonts w:cstheme="minorHAnsi"/>
          <w:b/>
          <w:u w:val="single"/>
        </w:rPr>
      </w:pPr>
    </w:p>
    <w:p w:rsidR="00F722FD" w:rsidRDefault="00F722FD" w:rsidP="005364F1">
      <w:pPr>
        <w:spacing w:after="0" w:line="240" w:lineRule="auto"/>
        <w:ind w:left="4820" w:hanging="142"/>
        <w:jc w:val="right"/>
        <w:rPr>
          <w:rFonts w:cstheme="minorHAnsi"/>
          <w:b/>
          <w:u w:val="single"/>
        </w:rPr>
      </w:pPr>
    </w:p>
    <w:p w:rsidR="003B15FC" w:rsidRDefault="003B15FC" w:rsidP="005364F1">
      <w:pPr>
        <w:spacing w:after="0" w:line="240" w:lineRule="auto"/>
        <w:ind w:left="4820" w:hanging="142"/>
        <w:jc w:val="right"/>
        <w:rPr>
          <w:rFonts w:cstheme="minorHAnsi"/>
          <w:b/>
          <w:u w:val="single"/>
        </w:rPr>
      </w:pPr>
    </w:p>
    <w:p w:rsidR="0007079A" w:rsidRPr="00C61308" w:rsidRDefault="001A7B62" w:rsidP="005364F1">
      <w:pPr>
        <w:spacing w:after="0" w:line="240" w:lineRule="auto"/>
        <w:ind w:left="4820" w:hanging="142"/>
        <w:jc w:val="right"/>
        <w:rPr>
          <w:rFonts w:cstheme="minorHAnsi"/>
          <w:b/>
        </w:rPr>
      </w:pPr>
      <w:r w:rsidRPr="00C61308">
        <w:rPr>
          <w:rFonts w:cstheme="minorHAnsi"/>
          <w:b/>
          <w:u w:val="single"/>
        </w:rPr>
        <w:lastRenderedPageBreak/>
        <w:t xml:space="preserve">Załącznik nr 2 do SIWZ </w:t>
      </w:r>
    </w:p>
    <w:p w:rsidR="001A7B62" w:rsidRPr="00DD6EFB" w:rsidRDefault="001A7B62" w:rsidP="00DD6EFB">
      <w:pPr>
        <w:spacing w:after="0" w:line="240" w:lineRule="auto"/>
        <w:ind w:left="4820" w:hanging="142"/>
        <w:jc w:val="right"/>
        <w:rPr>
          <w:rFonts w:cstheme="minorHAnsi"/>
          <w:b/>
          <w:u w:val="single"/>
        </w:rPr>
      </w:pPr>
      <w:r w:rsidRPr="00C61308">
        <w:rPr>
          <w:rFonts w:cstheme="minorHAnsi"/>
          <w:b/>
          <w:i/>
          <w:u w:val="single"/>
        </w:rPr>
        <w:t xml:space="preserve">- należy złożyć wraz z ofertą </w:t>
      </w:r>
    </w:p>
    <w:p w:rsidR="001A7B62" w:rsidRDefault="001A7B62" w:rsidP="005364F1">
      <w:pPr>
        <w:spacing w:after="0" w:line="240" w:lineRule="auto"/>
        <w:rPr>
          <w:rFonts w:cstheme="minorHAnsi"/>
          <w:b/>
        </w:rPr>
      </w:pPr>
      <w:r w:rsidRPr="00C61308">
        <w:rPr>
          <w:rFonts w:cstheme="minorHAnsi"/>
          <w:b/>
        </w:rPr>
        <w:t>Wykonawca:</w:t>
      </w:r>
    </w:p>
    <w:p w:rsidR="00DD6EFB" w:rsidRPr="00C61308" w:rsidRDefault="00DD6EFB" w:rsidP="005364F1">
      <w:pPr>
        <w:spacing w:after="0" w:line="240" w:lineRule="auto"/>
        <w:rPr>
          <w:rFonts w:cstheme="minorHAnsi"/>
          <w:b/>
        </w:rPr>
      </w:pPr>
    </w:p>
    <w:p w:rsidR="001A7B62" w:rsidRPr="00C61308" w:rsidRDefault="0007079A" w:rsidP="005364F1">
      <w:pPr>
        <w:spacing w:after="0" w:line="240" w:lineRule="auto"/>
        <w:ind w:right="4110"/>
        <w:rPr>
          <w:rFonts w:cstheme="minorHAnsi"/>
          <w:sz w:val="21"/>
          <w:szCs w:val="21"/>
        </w:rPr>
      </w:pPr>
      <w:r w:rsidRPr="00C61308">
        <w:rPr>
          <w:rFonts w:cstheme="minorHAnsi"/>
          <w:sz w:val="21"/>
          <w:szCs w:val="21"/>
        </w:rPr>
        <w:t>……………………………………………………</w:t>
      </w:r>
      <w:r w:rsidR="001A7B62" w:rsidRPr="00C61308">
        <w:rPr>
          <w:rFonts w:cstheme="minorHAnsi"/>
          <w:sz w:val="21"/>
          <w:szCs w:val="21"/>
        </w:rPr>
        <w:t>………………</w:t>
      </w:r>
    </w:p>
    <w:p w:rsidR="001A7B62" w:rsidRPr="00C61308" w:rsidRDefault="001A7B62" w:rsidP="005364F1">
      <w:pPr>
        <w:spacing w:after="0" w:line="240" w:lineRule="auto"/>
        <w:ind w:right="5953"/>
        <w:rPr>
          <w:rFonts w:cstheme="minorHAnsi"/>
          <w:i/>
          <w:sz w:val="16"/>
          <w:szCs w:val="16"/>
        </w:rPr>
      </w:pPr>
      <w:r w:rsidRPr="00C61308">
        <w:rPr>
          <w:rFonts w:cstheme="minorHAnsi"/>
          <w:i/>
          <w:sz w:val="16"/>
          <w:szCs w:val="16"/>
        </w:rPr>
        <w:t>(pełna nazwa/firma, adres, w zależności od podmiotu: NIP/PESEL, KRS/</w:t>
      </w:r>
      <w:proofErr w:type="spellStart"/>
      <w:r w:rsidRPr="00C61308">
        <w:rPr>
          <w:rFonts w:cstheme="minorHAnsi"/>
          <w:i/>
          <w:sz w:val="16"/>
          <w:szCs w:val="16"/>
        </w:rPr>
        <w:t>CEiDG</w:t>
      </w:r>
      <w:proofErr w:type="spellEnd"/>
      <w:r w:rsidRPr="00C61308">
        <w:rPr>
          <w:rFonts w:cstheme="minorHAnsi"/>
          <w:i/>
          <w:sz w:val="16"/>
          <w:szCs w:val="16"/>
        </w:rPr>
        <w:t>)</w:t>
      </w:r>
    </w:p>
    <w:p w:rsidR="0007079A" w:rsidRPr="00C61308" w:rsidRDefault="0007079A" w:rsidP="005364F1">
      <w:pPr>
        <w:spacing w:after="0" w:line="240" w:lineRule="auto"/>
        <w:rPr>
          <w:rFonts w:cstheme="minorHAnsi"/>
          <w:sz w:val="21"/>
          <w:szCs w:val="21"/>
          <w:u w:val="single"/>
        </w:rPr>
      </w:pPr>
    </w:p>
    <w:p w:rsidR="001A7B62" w:rsidRDefault="001A7B62" w:rsidP="005364F1">
      <w:pPr>
        <w:spacing w:after="0" w:line="240" w:lineRule="auto"/>
        <w:rPr>
          <w:rFonts w:cstheme="minorHAnsi"/>
          <w:sz w:val="21"/>
          <w:szCs w:val="21"/>
          <w:u w:val="single"/>
        </w:rPr>
      </w:pPr>
      <w:r w:rsidRPr="00C61308">
        <w:rPr>
          <w:rFonts w:cstheme="minorHAnsi"/>
          <w:sz w:val="21"/>
          <w:szCs w:val="21"/>
          <w:u w:val="single"/>
        </w:rPr>
        <w:t>reprezentowany przez:</w:t>
      </w:r>
    </w:p>
    <w:p w:rsidR="00DD6EFB" w:rsidRPr="00C61308" w:rsidRDefault="00DD6EFB" w:rsidP="005364F1">
      <w:pPr>
        <w:spacing w:after="0" w:line="240" w:lineRule="auto"/>
        <w:rPr>
          <w:rFonts w:cstheme="minorHAnsi"/>
          <w:sz w:val="21"/>
          <w:szCs w:val="21"/>
          <w:u w:val="single"/>
        </w:rPr>
      </w:pPr>
    </w:p>
    <w:p w:rsidR="001A7B62" w:rsidRPr="00C61308" w:rsidRDefault="001A7B62" w:rsidP="005364F1">
      <w:pPr>
        <w:spacing w:after="0" w:line="240" w:lineRule="auto"/>
        <w:ind w:right="5386"/>
        <w:rPr>
          <w:rFonts w:cstheme="minorHAnsi"/>
          <w:sz w:val="21"/>
          <w:szCs w:val="21"/>
        </w:rPr>
      </w:pPr>
      <w:r w:rsidRPr="00C61308">
        <w:rPr>
          <w:rFonts w:cstheme="minorHAnsi"/>
          <w:sz w:val="21"/>
          <w:szCs w:val="21"/>
        </w:rPr>
        <w:t>…………………………………………………………………</w:t>
      </w:r>
    </w:p>
    <w:p w:rsidR="001A7B62" w:rsidRPr="00C61308" w:rsidRDefault="001A7B62" w:rsidP="005364F1">
      <w:pPr>
        <w:spacing w:after="0" w:line="240" w:lineRule="auto"/>
        <w:ind w:right="5953"/>
        <w:rPr>
          <w:rFonts w:cstheme="minorHAnsi"/>
          <w:i/>
          <w:sz w:val="16"/>
          <w:szCs w:val="16"/>
        </w:rPr>
      </w:pPr>
      <w:r w:rsidRPr="00C61308">
        <w:rPr>
          <w:rFonts w:cstheme="minorHAnsi"/>
          <w:i/>
          <w:sz w:val="16"/>
          <w:szCs w:val="16"/>
        </w:rPr>
        <w:t>(imię, nazwisko, stanowisko/podstawa do  reprezentacji)</w:t>
      </w:r>
    </w:p>
    <w:p w:rsidR="001A7B62" w:rsidRPr="00C61308" w:rsidRDefault="001A7B62" w:rsidP="005364F1">
      <w:pPr>
        <w:spacing w:after="0" w:line="240" w:lineRule="auto"/>
        <w:rPr>
          <w:rFonts w:cstheme="minorHAnsi"/>
        </w:rPr>
      </w:pPr>
    </w:p>
    <w:p w:rsidR="001A7B62" w:rsidRPr="00C61308" w:rsidRDefault="001A7B62" w:rsidP="005364F1">
      <w:pPr>
        <w:spacing w:after="0" w:line="240" w:lineRule="auto"/>
        <w:jc w:val="center"/>
        <w:rPr>
          <w:rFonts w:cstheme="minorHAnsi"/>
          <w:b/>
          <w:u w:val="single"/>
        </w:rPr>
      </w:pPr>
      <w:r w:rsidRPr="00C61308">
        <w:rPr>
          <w:rFonts w:cstheme="minorHAnsi"/>
          <w:b/>
          <w:u w:val="single"/>
        </w:rPr>
        <w:t xml:space="preserve">Oświadczenie wykonawcy </w:t>
      </w:r>
    </w:p>
    <w:p w:rsidR="001A7B62" w:rsidRPr="00C61308" w:rsidRDefault="001A7B62" w:rsidP="005364F1">
      <w:pPr>
        <w:spacing w:after="0" w:line="240" w:lineRule="auto"/>
        <w:jc w:val="center"/>
        <w:rPr>
          <w:rFonts w:cstheme="minorHAnsi"/>
          <w:b/>
        </w:rPr>
      </w:pPr>
      <w:r w:rsidRPr="00C61308">
        <w:rPr>
          <w:rFonts w:cstheme="minorHAnsi"/>
          <w:b/>
        </w:rPr>
        <w:t xml:space="preserve">składane na podstawie art. 25 a ust. 1 ustawy </w:t>
      </w:r>
      <w:proofErr w:type="spellStart"/>
      <w:r w:rsidRPr="00C61308">
        <w:rPr>
          <w:rFonts w:cstheme="minorHAnsi"/>
          <w:b/>
        </w:rPr>
        <w:t>pzp</w:t>
      </w:r>
      <w:proofErr w:type="spellEnd"/>
    </w:p>
    <w:p w:rsidR="001A7B62" w:rsidRPr="00C61308" w:rsidRDefault="001A7B62" w:rsidP="005364F1">
      <w:pPr>
        <w:spacing w:after="0" w:line="240" w:lineRule="auto"/>
        <w:jc w:val="center"/>
        <w:rPr>
          <w:rFonts w:cstheme="minorHAnsi"/>
          <w:b/>
          <w:u w:val="single"/>
        </w:rPr>
      </w:pPr>
      <w:r w:rsidRPr="00C61308">
        <w:rPr>
          <w:rFonts w:cstheme="minorHAnsi"/>
          <w:b/>
          <w:u w:val="single"/>
        </w:rPr>
        <w:t xml:space="preserve">DOTYCZĄCE SPEŁNIANIA WARUNKÓW UDZIAŁU W POSTĘPOWANIU </w:t>
      </w:r>
      <w:r w:rsidRPr="00C61308">
        <w:rPr>
          <w:rFonts w:cstheme="minorHAnsi"/>
          <w:b/>
          <w:u w:val="single"/>
        </w:rPr>
        <w:br/>
      </w:r>
    </w:p>
    <w:p w:rsidR="001A7B62" w:rsidRDefault="001A7B62" w:rsidP="005364F1">
      <w:pPr>
        <w:spacing w:after="0" w:line="240" w:lineRule="auto"/>
        <w:jc w:val="both"/>
        <w:rPr>
          <w:rFonts w:cstheme="minorHAnsi"/>
        </w:rPr>
      </w:pPr>
      <w:r w:rsidRPr="00C61308">
        <w:rPr>
          <w:rFonts w:cstheme="minorHAnsi"/>
        </w:rPr>
        <w:t>Na potrzeby postępowania o udzielenie zamówienia publicznego pn.</w:t>
      </w:r>
    </w:p>
    <w:p w:rsidR="00091D01" w:rsidRDefault="00091D01" w:rsidP="005364F1">
      <w:pPr>
        <w:spacing w:after="0" w:line="240" w:lineRule="auto"/>
        <w:jc w:val="both"/>
        <w:rPr>
          <w:rFonts w:cstheme="minorHAnsi"/>
        </w:rPr>
      </w:pPr>
    </w:p>
    <w:p w:rsidR="00755A0B" w:rsidRPr="00DD6EFB" w:rsidRDefault="00755A0B" w:rsidP="00755A0B">
      <w:pPr>
        <w:spacing w:after="0" w:line="240" w:lineRule="auto"/>
        <w:jc w:val="center"/>
        <w:rPr>
          <w:rFonts w:eastAsia="Times New Roman" w:cs="Times New Roman"/>
          <w:b/>
        </w:rPr>
      </w:pPr>
      <w:r w:rsidRPr="00DD6EFB">
        <w:rPr>
          <w:rFonts w:eastAsia="Times New Roman" w:cs="Times New Roman"/>
          <w:b/>
        </w:rPr>
        <w:t>,,Przeciwdziałanie powodziom i suszom</w:t>
      </w:r>
      <w:r w:rsidRPr="00DD6EFB">
        <w:rPr>
          <w:rFonts w:eastAsia="Times New Roman" w:cs="Times New Roman"/>
          <w:b/>
        </w:rPr>
        <w:br/>
        <w:t>– zbiornik wodny małej retencji w Brańsku wraz z uporządkowaniem rzeki Nurzec na odcinku</w:t>
      </w:r>
      <w:r w:rsidRPr="00DD6EFB">
        <w:rPr>
          <w:rFonts w:eastAsia="Times New Roman" w:cs="Times New Roman"/>
          <w:b/>
        </w:rPr>
        <w:br/>
        <w:t xml:space="preserve">od km 46+189 do km 48+807 tj. 2618 </w:t>
      </w:r>
      <w:proofErr w:type="spellStart"/>
      <w:r w:rsidRPr="00DD6EFB">
        <w:rPr>
          <w:rFonts w:eastAsia="Times New Roman" w:cs="Times New Roman"/>
          <w:b/>
        </w:rPr>
        <w:t>mb</w:t>
      </w:r>
      <w:proofErr w:type="spellEnd"/>
      <w:r w:rsidRPr="00DD6EFB">
        <w:rPr>
          <w:rFonts w:eastAsia="Times New Roman" w:cs="Times New Roman"/>
          <w:b/>
        </w:rPr>
        <w:t>’’</w:t>
      </w:r>
    </w:p>
    <w:p w:rsidR="00755A0B" w:rsidRPr="00DD6EFB" w:rsidRDefault="00755A0B" w:rsidP="00755A0B">
      <w:pPr>
        <w:spacing w:after="0" w:line="240" w:lineRule="auto"/>
        <w:jc w:val="center"/>
        <w:rPr>
          <w:rFonts w:eastAsia="Times New Roman" w:cs="Times New Roman"/>
          <w:b/>
        </w:rPr>
      </w:pPr>
      <w:r w:rsidRPr="00DD6EFB">
        <w:rPr>
          <w:rFonts w:eastAsia="Times New Roman" w:cs="Times New Roman"/>
          <w:b/>
        </w:rPr>
        <w:t xml:space="preserve">w ramach programu priorytetowego nr 5.4.1. ,,Przeciwdziałanie zagrożeniom środowiska z likwidacją ich skutków </w:t>
      </w:r>
      <w:r w:rsidR="00516127" w:rsidRPr="00DD6EFB">
        <w:rPr>
          <w:rFonts w:eastAsia="Times New Roman" w:cs="Times New Roman"/>
          <w:b/>
        </w:rPr>
        <w:t>Część 1) Dostosowanie</w:t>
      </w:r>
      <w:r w:rsidRPr="00DD6EFB">
        <w:rPr>
          <w:rFonts w:eastAsia="Times New Roman" w:cs="Times New Roman"/>
          <w:b/>
        </w:rPr>
        <w:t xml:space="preserve"> do zmian klimatu’’</w:t>
      </w:r>
    </w:p>
    <w:p w:rsidR="00964668" w:rsidRPr="00DD6EFB" w:rsidRDefault="00516127" w:rsidP="00DD6EFB">
      <w:pPr>
        <w:pStyle w:val="Tekstpodstawowy"/>
        <w:spacing w:after="0"/>
        <w:jc w:val="center"/>
        <w:rPr>
          <w:rFonts w:asciiTheme="minorHAnsi" w:hAnsiTheme="minorHAnsi" w:cstheme="minorHAnsi"/>
          <w:b/>
          <w:i/>
          <w:sz w:val="18"/>
          <w:szCs w:val="18"/>
          <w:lang w:eastAsia="en-US"/>
        </w:rPr>
      </w:pPr>
      <w:r w:rsidRPr="00DD6EFB">
        <w:rPr>
          <w:rFonts w:asciiTheme="minorHAnsi" w:hAnsiTheme="minorHAnsi" w:cstheme="minorHAnsi"/>
          <w:b/>
          <w:i/>
          <w:sz w:val="18"/>
          <w:szCs w:val="18"/>
        </w:rPr>
        <w:t>Zadanie współfinansowane ze środków Narodowego Funduszu Ochrony Środowiska</w:t>
      </w:r>
      <w:r w:rsidRPr="00DD6EFB">
        <w:rPr>
          <w:rFonts w:asciiTheme="minorHAnsi" w:hAnsiTheme="minorHAnsi" w:cstheme="minorHAnsi"/>
          <w:b/>
          <w:i/>
          <w:sz w:val="18"/>
          <w:szCs w:val="18"/>
        </w:rPr>
        <w:br/>
        <w:t>i Gospodarki wodnej w Warszawie</w:t>
      </w:r>
    </w:p>
    <w:p w:rsidR="00DD6EFB" w:rsidRDefault="00DD6EFB" w:rsidP="00A51C6F">
      <w:pPr>
        <w:spacing w:after="0" w:line="240" w:lineRule="auto"/>
        <w:rPr>
          <w:rFonts w:cstheme="minorHAnsi"/>
        </w:rPr>
      </w:pPr>
    </w:p>
    <w:p w:rsidR="00DD6EFB" w:rsidRDefault="00DD6EFB" w:rsidP="00A51C6F">
      <w:pPr>
        <w:spacing w:after="0" w:line="240" w:lineRule="auto"/>
        <w:rPr>
          <w:rFonts w:cstheme="minorHAnsi"/>
        </w:rPr>
      </w:pPr>
    </w:p>
    <w:p w:rsidR="001A7B62" w:rsidRPr="00DD6EFB" w:rsidRDefault="001A7B62" w:rsidP="00A51C6F">
      <w:pPr>
        <w:spacing w:after="0" w:line="240" w:lineRule="auto"/>
        <w:rPr>
          <w:rFonts w:cstheme="minorHAnsi"/>
        </w:rPr>
      </w:pPr>
      <w:r w:rsidRPr="00DD6EFB">
        <w:rPr>
          <w:rFonts w:cstheme="minorHAnsi"/>
        </w:rPr>
        <w:t>prowadzonego przez:</w:t>
      </w:r>
    </w:p>
    <w:p w:rsidR="00A51C6F" w:rsidRPr="00DD6EFB" w:rsidRDefault="00755A0B" w:rsidP="00A51C6F">
      <w:pPr>
        <w:spacing w:after="0" w:line="240" w:lineRule="auto"/>
        <w:rPr>
          <w:rFonts w:cs="Times New Roman"/>
          <w:b/>
        </w:rPr>
      </w:pPr>
      <w:proofErr w:type="spellStart"/>
      <w:r w:rsidRPr="00DD6EFB">
        <w:rPr>
          <w:b/>
          <w:bCs/>
          <w:lang w:val="de-DE"/>
        </w:rPr>
        <w:t>Miasto</w:t>
      </w:r>
      <w:proofErr w:type="spellEnd"/>
      <w:r w:rsidR="00DD6EFB">
        <w:rPr>
          <w:b/>
          <w:bCs/>
          <w:lang w:val="de-DE"/>
        </w:rPr>
        <w:t xml:space="preserve"> </w:t>
      </w:r>
      <w:proofErr w:type="spellStart"/>
      <w:r w:rsidR="00A51C6F" w:rsidRPr="00DD6EFB">
        <w:rPr>
          <w:b/>
          <w:bCs/>
          <w:lang w:val="de-DE"/>
        </w:rPr>
        <w:t>Brańsk</w:t>
      </w:r>
      <w:proofErr w:type="spellEnd"/>
    </w:p>
    <w:p w:rsidR="00A51C6F" w:rsidRPr="00DD6EFB" w:rsidRDefault="00A51C6F" w:rsidP="00A51C6F">
      <w:pPr>
        <w:spacing w:after="0" w:line="240" w:lineRule="auto"/>
        <w:rPr>
          <w:rFonts w:cs="Times New Roman"/>
          <w:b/>
        </w:rPr>
      </w:pPr>
      <w:r w:rsidRPr="00DD6EFB">
        <w:rPr>
          <w:b/>
          <w:bCs/>
          <w:lang w:val="de-DE"/>
        </w:rPr>
        <w:t xml:space="preserve">17-120 </w:t>
      </w:r>
      <w:proofErr w:type="spellStart"/>
      <w:r w:rsidRPr="00DD6EFB">
        <w:rPr>
          <w:b/>
          <w:bCs/>
          <w:lang w:val="de-DE"/>
        </w:rPr>
        <w:t>Brańsk</w:t>
      </w:r>
      <w:proofErr w:type="spellEnd"/>
    </w:p>
    <w:p w:rsidR="00A51C6F" w:rsidRPr="00DD6EFB" w:rsidRDefault="00A51C6F" w:rsidP="00A51C6F">
      <w:pPr>
        <w:tabs>
          <w:tab w:val="left" w:pos="0"/>
        </w:tabs>
        <w:spacing w:after="0" w:line="240" w:lineRule="auto"/>
        <w:rPr>
          <w:b/>
          <w:bCs/>
          <w:lang w:val="de-DE"/>
        </w:rPr>
      </w:pPr>
      <w:proofErr w:type="spellStart"/>
      <w:r w:rsidRPr="00DD6EFB">
        <w:rPr>
          <w:b/>
          <w:bCs/>
          <w:lang w:val="de-DE"/>
        </w:rPr>
        <w:t>ul</w:t>
      </w:r>
      <w:proofErr w:type="spellEnd"/>
      <w:r w:rsidRPr="00DD6EFB">
        <w:rPr>
          <w:b/>
          <w:bCs/>
          <w:lang w:val="de-DE"/>
        </w:rPr>
        <w:t xml:space="preserve">. </w:t>
      </w:r>
      <w:proofErr w:type="spellStart"/>
      <w:r w:rsidRPr="00DD6EFB">
        <w:rPr>
          <w:b/>
          <w:bCs/>
          <w:lang w:val="de-DE"/>
        </w:rPr>
        <w:t>Rynek</w:t>
      </w:r>
      <w:proofErr w:type="spellEnd"/>
      <w:r w:rsidRPr="00DD6EFB">
        <w:rPr>
          <w:b/>
          <w:bCs/>
          <w:lang w:val="de-DE"/>
        </w:rPr>
        <w:t xml:space="preserve"> 8</w:t>
      </w:r>
    </w:p>
    <w:p w:rsidR="005364F1" w:rsidRPr="00DD6EFB" w:rsidRDefault="005364F1" w:rsidP="00A51C6F">
      <w:pPr>
        <w:tabs>
          <w:tab w:val="left" w:pos="0"/>
        </w:tabs>
        <w:spacing w:after="0" w:line="240" w:lineRule="auto"/>
        <w:rPr>
          <w:rFonts w:cstheme="minorHAnsi"/>
          <w:bCs/>
          <w:lang w:val="de-DE"/>
        </w:rPr>
      </w:pPr>
    </w:p>
    <w:p w:rsidR="001A7B62" w:rsidRDefault="001A7B62" w:rsidP="00A51C6F">
      <w:pPr>
        <w:spacing w:after="0" w:line="240" w:lineRule="auto"/>
        <w:jc w:val="both"/>
        <w:rPr>
          <w:rFonts w:cstheme="minorHAnsi"/>
        </w:rPr>
      </w:pPr>
      <w:r w:rsidRPr="00C61308">
        <w:rPr>
          <w:rFonts w:cstheme="minorHAnsi"/>
        </w:rPr>
        <w:t>oświadczam, co następuje:</w:t>
      </w:r>
    </w:p>
    <w:p w:rsidR="00DD6EFB" w:rsidRPr="00C61308" w:rsidRDefault="00DD6EFB" w:rsidP="00A51C6F">
      <w:pPr>
        <w:spacing w:after="0" w:line="240" w:lineRule="auto"/>
        <w:jc w:val="both"/>
        <w:rPr>
          <w:rFonts w:cstheme="minorHAnsi"/>
        </w:rPr>
      </w:pPr>
    </w:p>
    <w:p w:rsidR="001A7B62" w:rsidRPr="00C61308" w:rsidRDefault="001A7B62" w:rsidP="005364F1">
      <w:pPr>
        <w:shd w:val="clear" w:color="auto" w:fill="BFBFBF"/>
        <w:spacing w:after="0" w:line="240" w:lineRule="auto"/>
        <w:jc w:val="center"/>
        <w:rPr>
          <w:rFonts w:cstheme="minorHAnsi"/>
          <w:b/>
        </w:rPr>
      </w:pPr>
      <w:r w:rsidRPr="00C61308">
        <w:rPr>
          <w:rFonts w:cstheme="minorHAnsi"/>
          <w:b/>
        </w:rPr>
        <w:t>INFORMACJA DOTYCZĄCA WYKONAWCY:</w:t>
      </w:r>
    </w:p>
    <w:p w:rsidR="005364F1" w:rsidRDefault="005364F1" w:rsidP="005364F1">
      <w:pPr>
        <w:spacing w:after="0" w:line="240" w:lineRule="auto"/>
        <w:jc w:val="both"/>
        <w:rPr>
          <w:rFonts w:cstheme="minorHAnsi"/>
        </w:rPr>
      </w:pP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</w:rPr>
      </w:pPr>
      <w:r w:rsidRPr="00C61308">
        <w:rPr>
          <w:rFonts w:cstheme="minorHAnsi"/>
        </w:rPr>
        <w:t>Oświadczam, że spełniam warunki udziału w postępowaniu określone przez zamawiającego w Rozdziale V SIWZ.</w:t>
      </w:r>
    </w:p>
    <w:p w:rsidR="001A7B62" w:rsidRDefault="001A7B62" w:rsidP="005364F1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61308">
        <w:rPr>
          <w:rFonts w:cstheme="minorHAnsi"/>
          <w:sz w:val="20"/>
          <w:szCs w:val="20"/>
        </w:rPr>
        <w:t xml:space="preserve">…………….……. </w:t>
      </w:r>
      <w:r w:rsidRPr="00C61308">
        <w:rPr>
          <w:rFonts w:cstheme="minorHAnsi"/>
          <w:i/>
          <w:sz w:val="16"/>
          <w:szCs w:val="16"/>
        </w:rPr>
        <w:t>(miejscowość),</w:t>
      </w:r>
      <w:r w:rsidRPr="00C61308">
        <w:rPr>
          <w:rFonts w:cstheme="minorHAnsi"/>
          <w:sz w:val="20"/>
          <w:szCs w:val="20"/>
        </w:rPr>
        <w:t xml:space="preserve">dnia ………….……. r. </w:t>
      </w:r>
    </w:p>
    <w:p w:rsidR="00DD6EFB" w:rsidRPr="00C61308" w:rsidRDefault="00DD6EFB" w:rsidP="005364F1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="00DD6EFB">
        <w:rPr>
          <w:rFonts w:cstheme="minorHAnsi"/>
          <w:sz w:val="20"/>
          <w:szCs w:val="20"/>
        </w:rPr>
        <w:t xml:space="preserve">             </w:t>
      </w:r>
      <w:r w:rsidRPr="00C61308">
        <w:rPr>
          <w:rFonts w:cstheme="minorHAnsi"/>
          <w:sz w:val="20"/>
          <w:szCs w:val="20"/>
        </w:rPr>
        <w:t>…………………………………………</w:t>
      </w:r>
    </w:p>
    <w:p w:rsidR="005364F1" w:rsidRDefault="001A7B62" w:rsidP="00DD6EFB">
      <w:pPr>
        <w:spacing w:after="0" w:line="240" w:lineRule="auto"/>
        <w:ind w:left="5664" w:firstLine="708"/>
        <w:jc w:val="both"/>
        <w:rPr>
          <w:rFonts w:cstheme="minorHAnsi"/>
          <w:i/>
          <w:sz w:val="16"/>
          <w:szCs w:val="16"/>
        </w:rPr>
      </w:pPr>
      <w:r w:rsidRPr="00C61308">
        <w:rPr>
          <w:rFonts w:cstheme="minorHAnsi"/>
          <w:i/>
          <w:sz w:val="16"/>
          <w:szCs w:val="16"/>
        </w:rPr>
        <w:t>(podpis)</w:t>
      </w:r>
    </w:p>
    <w:p w:rsidR="00AF5EBB" w:rsidRDefault="00AF5EBB" w:rsidP="00DD6EF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</w:p>
    <w:p w:rsidR="00670A10" w:rsidRDefault="00670A10" w:rsidP="00DD6EF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</w:p>
    <w:p w:rsidR="00670A10" w:rsidRDefault="00670A10" w:rsidP="00DD6EF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</w:p>
    <w:p w:rsidR="00670A10" w:rsidRDefault="00670A10" w:rsidP="00DD6EF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</w:p>
    <w:p w:rsidR="00670A10" w:rsidRDefault="00670A10" w:rsidP="00DD6EF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</w:p>
    <w:p w:rsidR="00670A10" w:rsidRDefault="00670A10" w:rsidP="00DD6EF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</w:p>
    <w:p w:rsidR="00670A10" w:rsidRDefault="00670A10" w:rsidP="00DD6EF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</w:p>
    <w:p w:rsidR="00670A10" w:rsidRDefault="00670A10" w:rsidP="00DD6EF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</w:p>
    <w:p w:rsidR="00670A10" w:rsidRDefault="00670A10" w:rsidP="00DD6EF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</w:p>
    <w:p w:rsidR="00670A10" w:rsidRDefault="00670A10" w:rsidP="00DD6EF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</w:p>
    <w:p w:rsidR="00670A10" w:rsidRPr="00C61308" w:rsidRDefault="00670A10" w:rsidP="00DD6EFB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</w:p>
    <w:p w:rsidR="001A7B62" w:rsidRPr="00C61308" w:rsidRDefault="001A7B62" w:rsidP="005364F1">
      <w:pPr>
        <w:shd w:val="clear" w:color="auto" w:fill="BFBFBF"/>
        <w:spacing w:after="0" w:line="240" w:lineRule="auto"/>
        <w:jc w:val="center"/>
        <w:rPr>
          <w:rFonts w:cstheme="minorHAnsi"/>
        </w:rPr>
      </w:pPr>
      <w:r w:rsidRPr="00C61308">
        <w:rPr>
          <w:rFonts w:cstheme="minorHAnsi"/>
          <w:b/>
        </w:rPr>
        <w:lastRenderedPageBreak/>
        <w:t>INFORMACJA W ZWIĄZKU Z POLEGANIEM NA ZASOBACH INNYCH PODMIOTÓW</w:t>
      </w:r>
      <w:r w:rsidRPr="00C61308">
        <w:rPr>
          <w:rFonts w:cstheme="minorHAnsi"/>
        </w:rPr>
        <w:t>:</w:t>
      </w:r>
    </w:p>
    <w:p w:rsidR="005364F1" w:rsidRDefault="005364F1" w:rsidP="005364F1">
      <w:pPr>
        <w:spacing w:after="0" w:line="240" w:lineRule="auto"/>
        <w:jc w:val="both"/>
        <w:rPr>
          <w:rFonts w:cstheme="minorHAnsi"/>
        </w:rPr>
      </w:pP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</w:rPr>
      </w:pPr>
      <w:r w:rsidRPr="00C61308">
        <w:rPr>
          <w:rFonts w:cstheme="minorHAnsi"/>
        </w:rPr>
        <w:t>Oświadczam, że w celu wykazania spełniania warunków udziału w postępowaniu, określonych przez zamawiającego w Rozdziale V SIWZ  polegam na zasobach następującego/</w:t>
      </w:r>
      <w:proofErr w:type="spellStart"/>
      <w:r w:rsidRPr="00C61308">
        <w:rPr>
          <w:rFonts w:cstheme="minorHAnsi"/>
        </w:rPr>
        <w:t>ych</w:t>
      </w:r>
      <w:proofErr w:type="spellEnd"/>
      <w:r w:rsidRPr="00C61308">
        <w:rPr>
          <w:rFonts w:cstheme="minorHAnsi"/>
        </w:rPr>
        <w:t xml:space="preserve"> podmiotu/ów: ………………………………………………………………………...……………………………………………………………………………………………………………….…………..…………………</w:t>
      </w:r>
      <w:r w:rsidR="0007079A" w:rsidRPr="00C61308">
        <w:rPr>
          <w:rFonts w:cstheme="minorHAnsi"/>
        </w:rPr>
        <w:t>……………………………………………………………………………………………….</w:t>
      </w: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</w:rPr>
      </w:pPr>
      <w:r w:rsidRPr="00C61308">
        <w:rPr>
          <w:rFonts w:cstheme="minorHAnsi"/>
        </w:rPr>
        <w:t>w następującym zakresie: …………………………………………………………………………</w:t>
      </w:r>
      <w:r w:rsidR="006F3BB6" w:rsidRPr="00C61308">
        <w:rPr>
          <w:rFonts w:cstheme="minorHAnsi"/>
        </w:rPr>
        <w:t>…………………………………</w:t>
      </w:r>
      <w:r w:rsidRPr="00C61308">
        <w:rPr>
          <w:rFonts w:cstheme="minorHAnsi"/>
        </w:rPr>
        <w:t>.……</w:t>
      </w:r>
    </w:p>
    <w:p w:rsidR="001A7B62" w:rsidRPr="00C61308" w:rsidRDefault="001A7B62" w:rsidP="005364F1">
      <w:pPr>
        <w:spacing w:after="0" w:line="240" w:lineRule="auto"/>
        <w:jc w:val="center"/>
        <w:rPr>
          <w:rFonts w:cstheme="minorHAnsi"/>
          <w:i/>
          <w:sz w:val="16"/>
          <w:szCs w:val="16"/>
        </w:rPr>
      </w:pPr>
      <w:r w:rsidRPr="00C61308">
        <w:rPr>
          <w:rFonts w:cstheme="minorHAnsi"/>
        </w:rPr>
        <w:t>……………………………………………………………………………………………………………</w:t>
      </w:r>
      <w:r w:rsidRPr="00C61308">
        <w:rPr>
          <w:rFonts w:cstheme="minorHAnsi"/>
          <w:i/>
          <w:sz w:val="16"/>
          <w:szCs w:val="16"/>
        </w:rPr>
        <w:t>(wskazać podmiot i określić odpowiedni zakres dla wskazanego podmiotu).</w:t>
      </w: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61308">
        <w:rPr>
          <w:rFonts w:cstheme="minorHAnsi"/>
          <w:sz w:val="20"/>
          <w:szCs w:val="20"/>
        </w:rPr>
        <w:t xml:space="preserve">…………….……. </w:t>
      </w:r>
      <w:r w:rsidRPr="00C61308">
        <w:rPr>
          <w:rFonts w:cstheme="minorHAnsi"/>
          <w:i/>
          <w:sz w:val="16"/>
          <w:szCs w:val="16"/>
        </w:rPr>
        <w:t>(miejscowość),</w:t>
      </w:r>
      <w:r w:rsidRPr="00C61308">
        <w:rPr>
          <w:rFonts w:cstheme="minorHAnsi"/>
          <w:sz w:val="20"/>
          <w:szCs w:val="20"/>
        </w:rPr>
        <w:t xml:space="preserve">dnia ………….……. r. </w:t>
      </w: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="00DD6EFB">
        <w:rPr>
          <w:rFonts w:cstheme="minorHAnsi"/>
          <w:sz w:val="20"/>
          <w:szCs w:val="20"/>
        </w:rPr>
        <w:t xml:space="preserve">             </w:t>
      </w:r>
      <w:r w:rsidRPr="00C61308">
        <w:rPr>
          <w:rFonts w:cstheme="minorHAnsi"/>
          <w:sz w:val="20"/>
          <w:szCs w:val="20"/>
        </w:rPr>
        <w:t>…………………………………………</w:t>
      </w:r>
    </w:p>
    <w:p w:rsidR="001A7B62" w:rsidRDefault="001A7B62" w:rsidP="005364F1">
      <w:pPr>
        <w:spacing w:after="0" w:line="240" w:lineRule="auto"/>
        <w:ind w:left="5664" w:firstLine="708"/>
        <w:jc w:val="both"/>
        <w:rPr>
          <w:rFonts w:cstheme="minorHAnsi"/>
          <w:i/>
          <w:sz w:val="16"/>
          <w:szCs w:val="16"/>
        </w:rPr>
      </w:pPr>
      <w:r w:rsidRPr="00C61308">
        <w:rPr>
          <w:rFonts w:cstheme="minorHAnsi"/>
          <w:i/>
          <w:sz w:val="16"/>
          <w:szCs w:val="16"/>
        </w:rPr>
        <w:t>(podpis)</w:t>
      </w:r>
    </w:p>
    <w:p w:rsidR="00DD6EFB" w:rsidRPr="00C61308" w:rsidRDefault="00DD6EFB" w:rsidP="005364F1">
      <w:pPr>
        <w:spacing w:after="0" w:line="240" w:lineRule="auto"/>
        <w:ind w:left="5664" w:firstLine="708"/>
        <w:jc w:val="both"/>
        <w:rPr>
          <w:rFonts w:cstheme="minorHAnsi"/>
          <w:i/>
          <w:sz w:val="16"/>
          <w:szCs w:val="16"/>
        </w:rPr>
      </w:pPr>
    </w:p>
    <w:p w:rsidR="00AF5EBB" w:rsidRDefault="00AF5EBB" w:rsidP="00516127">
      <w:pPr>
        <w:spacing w:after="0" w:line="240" w:lineRule="auto"/>
        <w:rPr>
          <w:rFonts w:cstheme="minorHAnsi"/>
          <w:b/>
          <w:u w:val="single"/>
        </w:rPr>
      </w:pPr>
    </w:p>
    <w:p w:rsidR="001A7B62" w:rsidRPr="00C61308" w:rsidRDefault="001A7B62" w:rsidP="005364F1">
      <w:pPr>
        <w:spacing w:after="0" w:line="240" w:lineRule="auto"/>
        <w:jc w:val="center"/>
        <w:rPr>
          <w:rFonts w:cstheme="minorHAnsi"/>
          <w:b/>
          <w:u w:val="single"/>
        </w:rPr>
      </w:pPr>
      <w:r w:rsidRPr="00C61308">
        <w:rPr>
          <w:rFonts w:cstheme="minorHAnsi"/>
          <w:b/>
          <w:u w:val="single"/>
        </w:rPr>
        <w:t xml:space="preserve">Oświadczenie wykonawcy </w:t>
      </w:r>
    </w:p>
    <w:p w:rsidR="001A7B62" w:rsidRPr="00C61308" w:rsidRDefault="001A7B62" w:rsidP="005364F1">
      <w:pPr>
        <w:spacing w:after="0" w:line="240" w:lineRule="auto"/>
        <w:jc w:val="center"/>
        <w:rPr>
          <w:rFonts w:cstheme="minorHAnsi"/>
          <w:b/>
        </w:rPr>
      </w:pPr>
      <w:r w:rsidRPr="00C61308">
        <w:rPr>
          <w:rFonts w:cstheme="minorHAnsi"/>
          <w:b/>
        </w:rPr>
        <w:t xml:space="preserve">składane na podstawie art. 25a ust. 1 ustawy </w:t>
      </w:r>
      <w:proofErr w:type="spellStart"/>
      <w:r w:rsidRPr="00C61308">
        <w:rPr>
          <w:rFonts w:cstheme="minorHAnsi"/>
          <w:b/>
        </w:rPr>
        <w:t>Pzp</w:t>
      </w:r>
      <w:proofErr w:type="spellEnd"/>
    </w:p>
    <w:p w:rsidR="001A7B62" w:rsidRPr="00C61308" w:rsidRDefault="001A7B62" w:rsidP="005364F1">
      <w:pPr>
        <w:spacing w:after="0" w:line="240" w:lineRule="auto"/>
        <w:jc w:val="center"/>
        <w:rPr>
          <w:rFonts w:cstheme="minorHAnsi"/>
          <w:b/>
          <w:u w:val="single"/>
        </w:rPr>
      </w:pPr>
      <w:r w:rsidRPr="00C61308">
        <w:rPr>
          <w:rFonts w:cstheme="minorHAnsi"/>
          <w:b/>
          <w:u w:val="single"/>
        </w:rPr>
        <w:t>DOTYCZĄCE PRZESŁANEK WYKLUCZENIA Z POSTĘPOWANIA</w:t>
      </w: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</w:rPr>
      </w:pPr>
    </w:p>
    <w:p w:rsidR="001A7B62" w:rsidRPr="00C61308" w:rsidRDefault="001A7B62" w:rsidP="005364F1">
      <w:pPr>
        <w:shd w:val="clear" w:color="auto" w:fill="BFBFBF"/>
        <w:spacing w:after="0" w:line="240" w:lineRule="auto"/>
        <w:jc w:val="center"/>
        <w:rPr>
          <w:rFonts w:cstheme="minorHAnsi"/>
          <w:b/>
        </w:rPr>
      </w:pPr>
      <w:r w:rsidRPr="00C61308">
        <w:rPr>
          <w:rFonts w:cstheme="minorHAnsi"/>
          <w:b/>
        </w:rPr>
        <w:t>OŚWIADCZENIA DOTYCZĄCE WYKONAWCY:</w:t>
      </w:r>
    </w:p>
    <w:p w:rsidR="001A7B62" w:rsidRPr="00C61308" w:rsidRDefault="001A7B62" w:rsidP="005364F1">
      <w:pPr>
        <w:pStyle w:val="Akapitzlist"/>
        <w:jc w:val="both"/>
        <w:rPr>
          <w:rFonts w:asciiTheme="minorHAnsi" w:hAnsiTheme="minorHAnsi" w:cstheme="minorHAnsi"/>
          <w:sz w:val="22"/>
        </w:rPr>
      </w:pPr>
    </w:p>
    <w:p w:rsidR="001A7B62" w:rsidRPr="00C61308" w:rsidRDefault="001A7B62" w:rsidP="005364F1">
      <w:pPr>
        <w:pStyle w:val="Akapitzlist"/>
        <w:ind w:left="0"/>
        <w:jc w:val="both"/>
        <w:rPr>
          <w:rFonts w:asciiTheme="minorHAnsi" w:hAnsiTheme="minorHAnsi" w:cstheme="minorHAnsi"/>
          <w:color w:val="FF0000"/>
          <w:sz w:val="22"/>
          <w:u w:val="single"/>
          <w:lang w:eastAsia="pl-PL"/>
        </w:rPr>
      </w:pPr>
      <w:r w:rsidRPr="00C61308">
        <w:rPr>
          <w:rFonts w:asciiTheme="minorHAnsi" w:hAnsiTheme="minorHAnsi" w:cstheme="minorHAnsi"/>
          <w:sz w:val="22"/>
        </w:rPr>
        <w:t>Oświadczam, że nie podlegam wykluczeniu z postępowania na podstawie art. 24 ust</w:t>
      </w:r>
      <w:r w:rsidR="00A51C6F">
        <w:rPr>
          <w:rFonts w:asciiTheme="minorHAnsi" w:hAnsiTheme="minorHAnsi" w:cstheme="minorHAnsi"/>
          <w:sz w:val="22"/>
        </w:rPr>
        <w:t>.</w:t>
      </w:r>
      <w:r w:rsidRPr="00C61308">
        <w:rPr>
          <w:rFonts w:asciiTheme="minorHAnsi" w:hAnsiTheme="minorHAnsi" w:cstheme="minorHAnsi"/>
          <w:sz w:val="22"/>
        </w:rPr>
        <w:t xml:space="preserve"> 1 pkt 12-22 ustawy </w:t>
      </w:r>
      <w:proofErr w:type="spellStart"/>
      <w:r w:rsidRPr="00C61308">
        <w:rPr>
          <w:rFonts w:asciiTheme="minorHAnsi" w:hAnsiTheme="minorHAnsi" w:cstheme="minorHAnsi"/>
          <w:sz w:val="22"/>
        </w:rPr>
        <w:t>Pzp</w:t>
      </w:r>
      <w:proofErr w:type="spellEnd"/>
      <w:r w:rsidRPr="00C61308">
        <w:rPr>
          <w:rFonts w:asciiTheme="minorHAnsi" w:hAnsiTheme="minorHAnsi" w:cstheme="minorHAnsi"/>
          <w:sz w:val="22"/>
        </w:rPr>
        <w:t xml:space="preserve"> oraz </w:t>
      </w:r>
      <w:r w:rsidRPr="00C61308">
        <w:rPr>
          <w:rFonts w:asciiTheme="minorHAnsi" w:hAnsiTheme="minorHAnsi" w:cstheme="minorHAnsi"/>
          <w:sz w:val="22"/>
          <w:lang w:eastAsia="pl-PL"/>
        </w:rPr>
        <w:t>na podsta</w:t>
      </w:r>
      <w:r w:rsidR="00A51C6F">
        <w:rPr>
          <w:rFonts w:asciiTheme="minorHAnsi" w:hAnsiTheme="minorHAnsi" w:cstheme="minorHAnsi"/>
          <w:sz w:val="22"/>
          <w:lang w:eastAsia="pl-PL"/>
        </w:rPr>
        <w:t>wie art. 24 ust.  5 pkt 1 i pkt 5</w:t>
      </w:r>
      <w:r w:rsidRPr="00C61308">
        <w:rPr>
          <w:rFonts w:asciiTheme="minorHAnsi" w:hAnsiTheme="minorHAnsi" w:cstheme="minorHAnsi"/>
          <w:sz w:val="22"/>
          <w:lang w:eastAsia="pl-PL"/>
        </w:rPr>
        <w:t xml:space="preserve"> - 8 ustawy </w:t>
      </w:r>
      <w:proofErr w:type="spellStart"/>
      <w:r w:rsidRPr="00C61308">
        <w:rPr>
          <w:rFonts w:asciiTheme="minorHAnsi" w:hAnsiTheme="minorHAnsi" w:cstheme="minorHAnsi"/>
          <w:sz w:val="22"/>
          <w:lang w:eastAsia="pl-PL"/>
        </w:rPr>
        <w:t>Pzp</w:t>
      </w:r>
      <w:proofErr w:type="spellEnd"/>
      <w:r w:rsidRPr="00C61308">
        <w:rPr>
          <w:rFonts w:asciiTheme="minorHAnsi" w:hAnsiTheme="minorHAnsi" w:cstheme="minorHAnsi"/>
          <w:sz w:val="22"/>
          <w:lang w:eastAsia="pl-PL"/>
        </w:rPr>
        <w:t>.</w:t>
      </w: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61308">
        <w:rPr>
          <w:rFonts w:cstheme="minorHAnsi"/>
          <w:sz w:val="20"/>
          <w:szCs w:val="20"/>
        </w:rPr>
        <w:t>…………….…….</w:t>
      </w:r>
      <w:r w:rsidRPr="00C61308">
        <w:rPr>
          <w:rFonts w:cstheme="minorHAnsi"/>
          <w:i/>
          <w:sz w:val="16"/>
          <w:szCs w:val="16"/>
        </w:rPr>
        <w:t>(miejscowość),</w:t>
      </w:r>
      <w:r w:rsidRPr="00C61308">
        <w:rPr>
          <w:rFonts w:cstheme="minorHAnsi"/>
          <w:sz w:val="20"/>
          <w:szCs w:val="20"/>
        </w:rPr>
        <w:t xml:space="preserve">dnia ………….……. r. </w:t>
      </w: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="00DD6EFB">
        <w:rPr>
          <w:rFonts w:cstheme="minorHAnsi"/>
          <w:sz w:val="20"/>
          <w:szCs w:val="20"/>
        </w:rPr>
        <w:t xml:space="preserve">             </w:t>
      </w:r>
      <w:r w:rsidRPr="00C61308">
        <w:rPr>
          <w:rFonts w:cstheme="minorHAnsi"/>
          <w:sz w:val="20"/>
          <w:szCs w:val="20"/>
        </w:rPr>
        <w:t>…………………………………………</w:t>
      </w:r>
    </w:p>
    <w:p w:rsidR="001A7B62" w:rsidRPr="00C61308" w:rsidRDefault="001A7B62" w:rsidP="005364F1">
      <w:pPr>
        <w:spacing w:after="0" w:line="240" w:lineRule="auto"/>
        <w:ind w:left="5664" w:firstLine="708"/>
        <w:jc w:val="both"/>
        <w:rPr>
          <w:rFonts w:cstheme="minorHAnsi"/>
          <w:i/>
          <w:sz w:val="16"/>
          <w:szCs w:val="16"/>
        </w:rPr>
      </w:pPr>
      <w:r w:rsidRPr="00C61308">
        <w:rPr>
          <w:rFonts w:cstheme="minorHAnsi"/>
          <w:i/>
          <w:sz w:val="16"/>
          <w:szCs w:val="16"/>
        </w:rPr>
        <w:t>(podpis)</w:t>
      </w:r>
    </w:p>
    <w:p w:rsidR="005364F1" w:rsidRDefault="005364F1" w:rsidP="005364F1">
      <w:pPr>
        <w:spacing w:after="0" w:line="240" w:lineRule="auto"/>
        <w:jc w:val="both"/>
        <w:rPr>
          <w:rFonts w:cstheme="minorHAnsi"/>
        </w:rPr>
      </w:pP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b/>
          <w:i/>
        </w:rPr>
      </w:pPr>
      <w:r w:rsidRPr="00C61308">
        <w:rPr>
          <w:rFonts w:cstheme="minorHAnsi"/>
        </w:rPr>
        <w:t xml:space="preserve">Oświadczam, że zachodzą w stosunku do mnie podstawy wykluczenia z postępowania na podstawie art. …………. ustawy </w:t>
      </w:r>
      <w:proofErr w:type="spellStart"/>
      <w:r w:rsidRPr="00C61308">
        <w:rPr>
          <w:rFonts w:cstheme="minorHAnsi"/>
        </w:rPr>
        <w:t>Pzp</w:t>
      </w:r>
      <w:proofErr w:type="spellEnd"/>
      <w:r w:rsidRPr="00C61308">
        <w:rPr>
          <w:rFonts w:cstheme="minorHAnsi"/>
          <w:b/>
          <w:i/>
        </w:rPr>
        <w:t xml:space="preserve">(podać mającą zastosowanie podstawę wykluczenia spośród wymienionych w art. 24 ust. 1 pkt 13-14, 16-20 lub art. 24 ust. 5 pkt 8) ustawy </w:t>
      </w:r>
      <w:proofErr w:type="spellStart"/>
      <w:r w:rsidRPr="00C61308">
        <w:rPr>
          <w:rFonts w:cstheme="minorHAnsi"/>
          <w:b/>
          <w:i/>
        </w:rPr>
        <w:t>Pzp</w:t>
      </w:r>
      <w:proofErr w:type="spellEnd"/>
      <w:r w:rsidRPr="00C61308">
        <w:rPr>
          <w:rFonts w:cstheme="minorHAnsi"/>
          <w:b/>
          <w:i/>
        </w:rPr>
        <w:t>).</w:t>
      </w:r>
    </w:p>
    <w:p w:rsidR="005364F1" w:rsidRDefault="001A7B62" w:rsidP="005364F1">
      <w:pPr>
        <w:spacing w:after="0" w:line="240" w:lineRule="auto"/>
        <w:rPr>
          <w:rFonts w:cstheme="minorHAnsi"/>
          <w:b/>
          <w:i/>
        </w:rPr>
      </w:pPr>
      <w:r w:rsidRPr="00C61308">
        <w:rPr>
          <w:rFonts w:cstheme="minorHAnsi"/>
          <w:b/>
          <w:i/>
        </w:rPr>
        <w:tab/>
      </w:r>
    </w:p>
    <w:p w:rsidR="001A7B62" w:rsidRPr="00C61308" w:rsidRDefault="001A7B62" w:rsidP="005364F1">
      <w:pPr>
        <w:spacing w:after="0" w:line="240" w:lineRule="auto"/>
        <w:rPr>
          <w:rFonts w:cstheme="minorHAnsi"/>
        </w:rPr>
      </w:pPr>
      <w:r w:rsidRPr="00C61308">
        <w:rPr>
          <w:rFonts w:cstheme="minorHAnsi"/>
        </w:rPr>
        <w:t>Jednocześnie oświadczam, że w związku z ww. okolicznością, na podsta</w:t>
      </w:r>
      <w:r w:rsidR="00BE0221">
        <w:rPr>
          <w:rFonts w:cstheme="minorHAnsi"/>
        </w:rPr>
        <w:t xml:space="preserve">wie  </w:t>
      </w:r>
      <w:r w:rsidRPr="00C61308">
        <w:rPr>
          <w:rFonts w:cstheme="minorHAnsi"/>
        </w:rPr>
        <w:t xml:space="preserve">art. 24 ust. 8 ustawy </w:t>
      </w:r>
      <w:proofErr w:type="spellStart"/>
      <w:r w:rsidRPr="00C61308">
        <w:rPr>
          <w:rFonts w:cstheme="minorHAnsi"/>
        </w:rPr>
        <w:t>Pzppodjąłem</w:t>
      </w:r>
      <w:proofErr w:type="spellEnd"/>
      <w:r w:rsidRPr="00C61308">
        <w:rPr>
          <w:rFonts w:cstheme="minorHAnsi"/>
        </w:rPr>
        <w:t xml:space="preserve"> następujące środki naprawcze: ………………………………………………………………………………………………………</w:t>
      </w:r>
      <w:r w:rsidR="00C61308" w:rsidRPr="00C61308">
        <w:rPr>
          <w:rFonts w:cstheme="minorHAnsi"/>
        </w:rPr>
        <w:t>………………………………..</w:t>
      </w:r>
      <w:r w:rsidRPr="00C61308">
        <w:rPr>
          <w:rFonts w:cstheme="minorHAnsi"/>
        </w:rPr>
        <w:t>……</w:t>
      </w:r>
      <w:r w:rsidR="00C61308" w:rsidRPr="00C61308">
        <w:rPr>
          <w:rFonts w:cstheme="minorHAnsi"/>
        </w:rPr>
        <w:t>………….….</w:t>
      </w: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</w:rPr>
      </w:pPr>
      <w:r w:rsidRPr="00C61308">
        <w:rPr>
          <w:rFonts w:cstheme="minorHAnsi"/>
        </w:rPr>
        <w:t>…………………………………………………………………………………………..…………………...........………………………………</w:t>
      </w:r>
      <w:r w:rsidR="00C61308" w:rsidRPr="00C61308">
        <w:rPr>
          <w:rFonts w:cstheme="minorHAnsi"/>
        </w:rPr>
        <w:t>.</w:t>
      </w:r>
      <w:r w:rsidRPr="00C61308">
        <w:rPr>
          <w:rFonts w:cstheme="minorHAnsi"/>
        </w:rPr>
        <w:t>…………………………………………………………………………………………………………………………………………………………</w:t>
      </w:r>
      <w:r w:rsidR="00C61308" w:rsidRPr="00C61308">
        <w:rPr>
          <w:rFonts w:cstheme="minorHAnsi"/>
        </w:rPr>
        <w:t>..</w:t>
      </w:r>
      <w:r w:rsidRPr="00C61308">
        <w:rPr>
          <w:rFonts w:cstheme="minorHAnsi"/>
        </w:rPr>
        <w:t>…..</w:t>
      </w:r>
    </w:p>
    <w:p w:rsidR="006F3BB6" w:rsidRPr="00C61308" w:rsidRDefault="006F3BB6" w:rsidP="005364F1">
      <w:pPr>
        <w:spacing w:after="0" w:line="240" w:lineRule="auto"/>
        <w:jc w:val="both"/>
        <w:rPr>
          <w:rFonts w:cstheme="minorHAnsi"/>
        </w:rPr>
      </w:pP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61308">
        <w:rPr>
          <w:rFonts w:cstheme="minorHAnsi"/>
          <w:sz w:val="20"/>
          <w:szCs w:val="20"/>
        </w:rPr>
        <w:t xml:space="preserve">…………….……. </w:t>
      </w:r>
      <w:r w:rsidRPr="00C61308">
        <w:rPr>
          <w:rFonts w:cstheme="minorHAnsi"/>
          <w:i/>
          <w:sz w:val="16"/>
          <w:szCs w:val="16"/>
        </w:rPr>
        <w:t>(miejscowość)</w:t>
      </w:r>
      <w:r w:rsidRPr="00C61308">
        <w:rPr>
          <w:rFonts w:cstheme="minorHAnsi"/>
          <w:i/>
          <w:sz w:val="20"/>
          <w:szCs w:val="20"/>
        </w:rPr>
        <w:t xml:space="preserve">, </w:t>
      </w:r>
      <w:r w:rsidRPr="00C61308">
        <w:rPr>
          <w:rFonts w:cstheme="minorHAnsi"/>
          <w:sz w:val="20"/>
          <w:szCs w:val="20"/>
        </w:rPr>
        <w:t xml:space="preserve">dnia …………………. r. </w:t>
      </w: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  <w:t>…………………………………………</w:t>
      </w:r>
    </w:p>
    <w:p w:rsidR="001A7B62" w:rsidRDefault="001A7B62" w:rsidP="005364F1">
      <w:pPr>
        <w:spacing w:after="0" w:line="240" w:lineRule="auto"/>
        <w:ind w:left="4956" w:firstLine="708"/>
        <w:jc w:val="both"/>
        <w:rPr>
          <w:rFonts w:cstheme="minorHAnsi"/>
          <w:i/>
          <w:sz w:val="16"/>
          <w:szCs w:val="16"/>
        </w:rPr>
      </w:pPr>
      <w:r w:rsidRPr="00C61308">
        <w:rPr>
          <w:rFonts w:cstheme="minorHAnsi"/>
          <w:i/>
          <w:sz w:val="16"/>
          <w:szCs w:val="16"/>
        </w:rPr>
        <w:t>(podpis)</w:t>
      </w:r>
    </w:p>
    <w:p w:rsidR="005364F1" w:rsidRDefault="005364F1" w:rsidP="005364F1">
      <w:pPr>
        <w:spacing w:after="0" w:line="240" w:lineRule="auto"/>
        <w:ind w:left="4956" w:firstLine="708"/>
        <w:jc w:val="both"/>
        <w:rPr>
          <w:rFonts w:cstheme="minorHAnsi"/>
          <w:i/>
          <w:sz w:val="16"/>
          <w:szCs w:val="16"/>
        </w:rPr>
      </w:pPr>
    </w:p>
    <w:p w:rsidR="00670A10" w:rsidRDefault="00670A10" w:rsidP="005364F1">
      <w:pPr>
        <w:spacing w:after="0" w:line="240" w:lineRule="auto"/>
        <w:ind w:left="4956" w:firstLine="708"/>
        <w:jc w:val="both"/>
        <w:rPr>
          <w:rFonts w:cstheme="minorHAnsi"/>
          <w:i/>
          <w:sz w:val="16"/>
          <w:szCs w:val="16"/>
        </w:rPr>
      </w:pPr>
    </w:p>
    <w:p w:rsidR="00670A10" w:rsidRDefault="00670A10" w:rsidP="005364F1">
      <w:pPr>
        <w:spacing w:after="0" w:line="240" w:lineRule="auto"/>
        <w:ind w:left="4956" w:firstLine="708"/>
        <w:jc w:val="both"/>
        <w:rPr>
          <w:rFonts w:cstheme="minorHAnsi"/>
          <w:i/>
          <w:sz w:val="16"/>
          <w:szCs w:val="16"/>
        </w:rPr>
      </w:pPr>
    </w:p>
    <w:p w:rsidR="00670A10" w:rsidRDefault="00670A10" w:rsidP="005364F1">
      <w:pPr>
        <w:spacing w:after="0" w:line="240" w:lineRule="auto"/>
        <w:ind w:left="4956" w:firstLine="708"/>
        <w:jc w:val="both"/>
        <w:rPr>
          <w:rFonts w:cstheme="minorHAnsi"/>
          <w:i/>
          <w:sz w:val="16"/>
          <w:szCs w:val="16"/>
        </w:rPr>
      </w:pPr>
    </w:p>
    <w:p w:rsidR="00670A10" w:rsidRDefault="00670A10" w:rsidP="005364F1">
      <w:pPr>
        <w:spacing w:after="0" w:line="240" w:lineRule="auto"/>
        <w:ind w:left="4956" w:firstLine="708"/>
        <w:jc w:val="both"/>
        <w:rPr>
          <w:rFonts w:cstheme="minorHAnsi"/>
          <w:i/>
          <w:sz w:val="16"/>
          <w:szCs w:val="16"/>
        </w:rPr>
      </w:pPr>
    </w:p>
    <w:p w:rsidR="00670A10" w:rsidRDefault="00670A10" w:rsidP="005364F1">
      <w:pPr>
        <w:spacing w:after="0" w:line="240" w:lineRule="auto"/>
        <w:ind w:left="4956" w:firstLine="708"/>
        <w:jc w:val="both"/>
        <w:rPr>
          <w:rFonts w:cstheme="minorHAnsi"/>
          <w:i/>
          <w:sz w:val="16"/>
          <w:szCs w:val="16"/>
        </w:rPr>
      </w:pPr>
    </w:p>
    <w:p w:rsidR="00670A10" w:rsidRDefault="00670A10" w:rsidP="005364F1">
      <w:pPr>
        <w:spacing w:after="0" w:line="240" w:lineRule="auto"/>
        <w:ind w:left="4956" w:firstLine="708"/>
        <w:jc w:val="both"/>
        <w:rPr>
          <w:rFonts w:cstheme="minorHAnsi"/>
          <w:i/>
          <w:sz w:val="16"/>
          <w:szCs w:val="16"/>
        </w:rPr>
      </w:pPr>
    </w:p>
    <w:p w:rsidR="00670A10" w:rsidRDefault="00670A10" w:rsidP="005364F1">
      <w:pPr>
        <w:spacing w:after="0" w:line="240" w:lineRule="auto"/>
        <w:ind w:left="4956" w:firstLine="708"/>
        <w:jc w:val="both"/>
        <w:rPr>
          <w:rFonts w:cstheme="minorHAnsi"/>
          <w:i/>
          <w:sz w:val="16"/>
          <w:szCs w:val="16"/>
        </w:rPr>
      </w:pPr>
    </w:p>
    <w:p w:rsidR="00670A10" w:rsidRDefault="00670A10" w:rsidP="005364F1">
      <w:pPr>
        <w:spacing w:after="0" w:line="240" w:lineRule="auto"/>
        <w:ind w:left="4956" w:firstLine="708"/>
        <w:jc w:val="both"/>
        <w:rPr>
          <w:rFonts w:cstheme="minorHAnsi"/>
          <w:i/>
          <w:sz w:val="16"/>
          <w:szCs w:val="16"/>
        </w:rPr>
      </w:pPr>
    </w:p>
    <w:p w:rsidR="00670A10" w:rsidRDefault="00670A10" w:rsidP="005364F1">
      <w:pPr>
        <w:spacing w:after="0" w:line="240" w:lineRule="auto"/>
        <w:ind w:left="4956" w:firstLine="708"/>
        <w:jc w:val="both"/>
        <w:rPr>
          <w:rFonts w:cstheme="minorHAnsi"/>
          <w:i/>
          <w:sz w:val="16"/>
          <w:szCs w:val="16"/>
        </w:rPr>
      </w:pPr>
    </w:p>
    <w:p w:rsidR="00670A10" w:rsidRDefault="00670A10" w:rsidP="005364F1">
      <w:pPr>
        <w:spacing w:after="0" w:line="240" w:lineRule="auto"/>
        <w:ind w:left="4956" w:firstLine="708"/>
        <w:jc w:val="both"/>
        <w:rPr>
          <w:rFonts w:cstheme="minorHAnsi"/>
          <w:i/>
          <w:sz w:val="16"/>
          <w:szCs w:val="16"/>
        </w:rPr>
      </w:pPr>
    </w:p>
    <w:p w:rsidR="00670A10" w:rsidRDefault="00670A10" w:rsidP="005364F1">
      <w:pPr>
        <w:spacing w:after="0" w:line="240" w:lineRule="auto"/>
        <w:ind w:left="4956" w:firstLine="708"/>
        <w:jc w:val="both"/>
        <w:rPr>
          <w:rFonts w:cstheme="minorHAnsi"/>
          <w:i/>
          <w:sz w:val="16"/>
          <w:szCs w:val="16"/>
        </w:rPr>
      </w:pPr>
    </w:p>
    <w:p w:rsidR="00670A10" w:rsidRDefault="00670A10" w:rsidP="005364F1">
      <w:pPr>
        <w:spacing w:after="0" w:line="240" w:lineRule="auto"/>
        <w:ind w:left="4956" w:firstLine="708"/>
        <w:jc w:val="both"/>
        <w:rPr>
          <w:rFonts w:cstheme="minorHAnsi"/>
          <w:i/>
          <w:sz w:val="16"/>
          <w:szCs w:val="16"/>
        </w:rPr>
      </w:pPr>
    </w:p>
    <w:p w:rsidR="00670A10" w:rsidRDefault="00670A10" w:rsidP="005364F1">
      <w:pPr>
        <w:spacing w:after="0" w:line="240" w:lineRule="auto"/>
        <w:ind w:left="4956" w:firstLine="708"/>
        <w:jc w:val="both"/>
        <w:rPr>
          <w:rFonts w:cstheme="minorHAnsi"/>
          <w:i/>
          <w:sz w:val="16"/>
          <w:szCs w:val="16"/>
        </w:rPr>
      </w:pPr>
    </w:p>
    <w:p w:rsidR="00670A10" w:rsidRPr="00C61308" w:rsidRDefault="00670A10" w:rsidP="005364F1">
      <w:pPr>
        <w:spacing w:after="0" w:line="240" w:lineRule="auto"/>
        <w:ind w:left="4956" w:firstLine="708"/>
        <w:jc w:val="both"/>
        <w:rPr>
          <w:rFonts w:cstheme="minorHAnsi"/>
          <w:i/>
          <w:sz w:val="16"/>
          <w:szCs w:val="16"/>
        </w:rPr>
      </w:pPr>
    </w:p>
    <w:p w:rsidR="001A7B62" w:rsidRPr="00C61308" w:rsidRDefault="001A7B62" w:rsidP="005364F1">
      <w:pPr>
        <w:shd w:val="clear" w:color="auto" w:fill="BFBFBF"/>
        <w:spacing w:after="0" w:line="240" w:lineRule="auto"/>
        <w:jc w:val="center"/>
        <w:rPr>
          <w:rFonts w:cstheme="minorHAnsi"/>
          <w:b/>
        </w:rPr>
      </w:pPr>
      <w:r w:rsidRPr="00C61308">
        <w:rPr>
          <w:rFonts w:cstheme="minorHAnsi"/>
          <w:b/>
        </w:rPr>
        <w:lastRenderedPageBreak/>
        <w:t>OŚWIADCZENIE DOTYCZĄCE PODMIOTU, NA KTÓREGO ZASOBY POWOŁUJE SIĘ WYKONAWCA:</w:t>
      </w:r>
    </w:p>
    <w:p w:rsidR="005364F1" w:rsidRDefault="005364F1" w:rsidP="005364F1">
      <w:pPr>
        <w:spacing w:after="0" w:line="240" w:lineRule="auto"/>
        <w:jc w:val="both"/>
        <w:rPr>
          <w:rFonts w:cstheme="minorHAnsi"/>
        </w:rPr>
      </w:pP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</w:rPr>
      </w:pPr>
      <w:r w:rsidRPr="00C61308">
        <w:rPr>
          <w:rFonts w:cstheme="minorHAnsi"/>
        </w:rPr>
        <w:t>Oświadczam, że w stosunku do następującego/</w:t>
      </w:r>
      <w:proofErr w:type="spellStart"/>
      <w:r w:rsidRPr="00C61308">
        <w:rPr>
          <w:rFonts w:cstheme="minorHAnsi"/>
        </w:rPr>
        <w:t>ych</w:t>
      </w:r>
      <w:proofErr w:type="spellEnd"/>
      <w:r w:rsidRPr="00C61308">
        <w:rPr>
          <w:rFonts w:cstheme="minorHAnsi"/>
        </w:rPr>
        <w:t xml:space="preserve"> podmiotu/</w:t>
      </w:r>
      <w:proofErr w:type="spellStart"/>
      <w:r w:rsidRPr="00C61308">
        <w:rPr>
          <w:rFonts w:cstheme="minorHAnsi"/>
        </w:rPr>
        <w:t>tów</w:t>
      </w:r>
      <w:proofErr w:type="spellEnd"/>
      <w:r w:rsidRPr="00C61308">
        <w:rPr>
          <w:rFonts w:cstheme="minorHAnsi"/>
        </w:rPr>
        <w:t>, na którego/</w:t>
      </w:r>
      <w:proofErr w:type="spellStart"/>
      <w:r w:rsidRPr="00C61308">
        <w:rPr>
          <w:rFonts w:cstheme="minorHAnsi"/>
        </w:rPr>
        <w:t>ych</w:t>
      </w:r>
      <w:proofErr w:type="spellEnd"/>
      <w:r w:rsidRPr="00C61308">
        <w:rPr>
          <w:rFonts w:cstheme="minorHAnsi"/>
        </w:rPr>
        <w:t xml:space="preserve"> zasoby powołuję się w niniejszym postępowaniu,</w:t>
      </w: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C61308">
        <w:rPr>
          <w:rFonts w:cstheme="minorHAnsi"/>
        </w:rPr>
        <w:t>tj.: ………………………………………………………………………………….……………………</w:t>
      </w:r>
    </w:p>
    <w:p w:rsidR="001A7B62" w:rsidRPr="00C61308" w:rsidRDefault="001A7B62" w:rsidP="005364F1">
      <w:pPr>
        <w:spacing w:after="0" w:line="240" w:lineRule="auto"/>
        <w:jc w:val="center"/>
        <w:rPr>
          <w:rFonts w:cstheme="minorHAnsi"/>
          <w:i/>
          <w:sz w:val="16"/>
          <w:szCs w:val="16"/>
        </w:rPr>
      </w:pPr>
      <w:r w:rsidRPr="00C61308">
        <w:rPr>
          <w:rFonts w:cstheme="minorHAnsi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C61308">
        <w:rPr>
          <w:rFonts w:cstheme="minorHAnsi"/>
          <w:i/>
          <w:sz w:val="16"/>
          <w:szCs w:val="16"/>
        </w:rPr>
        <w:t>CEiDG</w:t>
      </w:r>
      <w:proofErr w:type="spellEnd"/>
      <w:r w:rsidRPr="00C61308">
        <w:rPr>
          <w:rFonts w:cstheme="minorHAnsi"/>
          <w:i/>
          <w:sz w:val="16"/>
          <w:szCs w:val="16"/>
        </w:rPr>
        <w:t>)</w:t>
      </w: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</w:rPr>
      </w:pPr>
      <w:r w:rsidRPr="00C61308">
        <w:rPr>
          <w:rFonts w:cstheme="minorHAnsi"/>
          <w:sz w:val="21"/>
          <w:szCs w:val="21"/>
        </w:rPr>
        <w:t xml:space="preserve">nie zachodzą podstawy </w:t>
      </w:r>
      <w:r w:rsidRPr="00C61308">
        <w:rPr>
          <w:rFonts w:cstheme="minorHAnsi"/>
        </w:rPr>
        <w:t>wykluczenia z postępowania o udzielenie zamówienia.</w:t>
      </w: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C61308">
        <w:rPr>
          <w:rFonts w:cstheme="minorHAnsi"/>
          <w:sz w:val="20"/>
          <w:szCs w:val="20"/>
        </w:rPr>
        <w:t xml:space="preserve">…………….……. </w:t>
      </w:r>
      <w:r w:rsidRPr="00C61308">
        <w:rPr>
          <w:rFonts w:cstheme="minorHAnsi"/>
          <w:i/>
          <w:sz w:val="16"/>
          <w:szCs w:val="16"/>
        </w:rPr>
        <w:t>(miejscowość),</w:t>
      </w:r>
      <w:r w:rsidRPr="00C61308">
        <w:rPr>
          <w:rFonts w:cstheme="minorHAnsi"/>
          <w:sz w:val="21"/>
          <w:szCs w:val="21"/>
        </w:rPr>
        <w:t>dnia …………………. r.</w:t>
      </w: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="00DD6EFB">
        <w:rPr>
          <w:rFonts w:cstheme="minorHAnsi"/>
          <w:sz w:val="20"/>
          <w:szCs w:val="20"/>
        </w:rPr>
        <w:t xml:space="preserve">               </w:t>
      </w:r>
      <w:r w:rsidRPr="00C61308">
        <w:rPr>
          <w:rFonts w:cstheme="minorHAnsi"/>
          <w:sz w:val="20"/>
          <w:szCs w:val="20"/>
        </w:rPr>
        <w:t>…………………………………………</w:t>
      </w:r>
    </w:p>
    <w:p w:rsidR="001A7B62" w:rsidRPr="00C61308" w:rsidRDefault="001A7B62" w:rsidP="005364F1">
      <w:pPr>
        <w:spacing w:after="0" w:line="240" w:lineRule="auto"/>
        <w:ind w:left="5664" w:firstLine="708"/>
        <w:jc w:val="both"/>
        <w:rPr>
          <w:rFonts w:cstheme="minorHAnsi"/>
          <w:i/>
          <w:sz w:val="16"/>
          <w:szCs w:val="16"/>
        </w:rPr>
      </w:pPr>
      <w:r w:rsidRPr="00C61308">
        <w:rPr>
          <w:rFonts w:cstheme="minorHAnsi"/>
          <w:i/>
          <w:sz w:val="16"/>
          <w:szCs w:val="16"/>
        </w:rPr>
        <w:t>(podpis)</w:t>
      </w: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b/>
        </w:rPr>
      </w:pPr>
      <w:r w:rsidRPr="00C61308">
        <w:rPr>
          <w:rFonts w:cstheme="minorHAnsi"/>
          <w:b/>
        </w:rPr>
        <w:t>Ponadto oświadczam, iż:</w:t>
      </w:r>
    </w:p>
    <w:p w:rsidR="00A50A47" w:rsidRPr="00A51C6F" w:rsidRDefault="00A50A47" w:rsidP="00A50A47">
      <w:pPr>
        <w:jc w:val="both"/>
        <w:rPr>
          <w:rFonts w:eastAsia="Calibri" w:cstheme="minorHAnsi"/>
          <w:b/>
        </w:rPr>
      </w:pPr>
      <w:r w:rsidRPr="00A51C6F">
        <w:rPr>
          <w:rStyle w:val="Pogrubienie"/>
          <w:rFonts w:cstheme="minorHAnsi"/>
          <w:b w:val="0"/>
        </w:rPr>
        <w:t xml:space="preserve">jestem/ nie jestem* wykonawcą z sektora małych i średnich przedsiębiorstw w rozumieniu ustawy z dnia 6 marca 2018 r. </w:t>
      </w:r>
      <w:r w:rsidRPr="00A51C6F">
        <w:rPr>
          <w:rStyle w:val="Uwydatnienie"/>
          <w:rFonts w:cstheme="minorHAnsi"/>
          <w:b/>
          <w:bCs/>
        </w:rPr>
        <w:t>Prawo przedsiębiorców</w:t>
      </w:r>
      <w:r w:rsidRPr="00A51C6F">
        <w:rPr>
          <w:rStyle w:val="Pogrubienie"/>
          <w:rFonts w:cstheme="minorHAnsi"/>
          <w:b w:val="0"/>
        </w:rPr>
        <w:t xml:space="preserve"> (Dz.U. z 2018 r. poz. 646).</w:t>
      </w:r>
    </w:p>
    <w:p w:rsidR="001A7B62" w:rsidRDefault="001A7B62" w:rsidP="005364F1">
      <w:pPr>
        <w:spacing w:after="0" w:line="240" w:lineRule="auto"/>
        <w:ind w:left="5664" w:firstLine="708"/>
        <w:jc w:val="both"/>
        <w:rPr>
          <w:rFonts w:cstheme="minorHAnsi"/>
          <w:i/>
          <w:sz w:val="16"/>
          <w:szCs w:val="16"/>
        </w:rPr>
      </w:pPr>
    </w:p>
    <w:p w:rsidR="00A50A47" w:rsidRPr="00C61308" w:rsidRDefault="00A50A47" w:rsidP="005364F1">
      <w:pPr>
        <w:spacing w:after="0" w:line="240" w:lineRule="auto"/>
        <w:ind w:left="5664" w:firstLine="708"/>
        <w:jc w:val="both"/>
        <w:rPr>
          <w:rFonts w:cstheme="minorHAnsi"/>
          <w:i/>
          <w:sz w:val="16"/>
          <w:szCs w:val="16"/>
        </w:rPr>
      </w:pPr>
    </w:p>
    <w:p w:rsidR="001A7B62" w:rsidRPr="00C61308" w:rsidRDefault="001A7B62" w:rsidP="005364F1">
      <w:pPr>
        <w:shd w:val="clear" w:color="auto" w:fill="BFBFBF"/>
        <w:spacing w:after="0" w:line="240" w:lineRule="auto"/>
        <w:jc w:val="center"/>
        <w:rPr>
          <w:rFonts w:cstheme="minorHAnsi"/>
          <w:b/>
        </w:rPr>
      </w:pPr>
      <w:r w:rsidRPr="00C61308">
        <w:rPr>
          <w:rFonts w:cstheme="minorHAnsi"/>
          <w:b/>
        </w:rPr>
        <w:t>OŚWIADCZENIE DOTYCZĄCE PODANYCH INFORMACJI:</w:t>
      </w: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</w:rPr>
      </w:pP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</w:rPr>
      </w:pPr>
      <w:r w:rsidRPr="00C61308">
        <w:rPr>
          <w:rFonts w:cstheme="minorHAnsi"/>
        </w:rPr>
        <w:t>Oświadczam, że wszystkie informacje podane w powyższych oświadczeniach są aktualne i zgodne</w:t>
      </w:r>
      <w:r w:rsidRPr="00C61308">
        <w:rPr>
          <w:rFonts w:cstheme="minorHAnsi"/>
        </w:rPr>
        <w:br/>
        <w:t>z prawdą oraz zostały przedstawione z pełną świadomością konsekwencji wprowadzenia zamawiającego w błąd przy przedstawianiu informacji.</w:t>
      </w: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61308">
        <w:rPr>
          <w:rFonts w:cstheme="minorHAnsi"/>
          <w:sz w:val="20"/>
          <w:szCs w:val="20"/>
        </w:rPr>
        <w:t xml:space="preserve">…………….……. </w:t>
      </w:r>
      <w:r w:rsidRPr="00C61308">
        <w:rPr>
          <w:rFonts w:cstheme="minorHAnsi"/>
          <w:i/>
          <w:sz w:val="16"/>
          <w:szCs w:val="16"/>
        </w:rPr>
        <w:t>(miejscowość),</w:t>
      </w:r>
      <w:r w:rsidRPr="00C61308">
        <w:rPr>
          <w:rFonts w:cstheme="minorHAnsi"/>
          <w:sz w:val="20"/>
          <w:szCs w:val="20"/>
        </w:rPr>
        <w:t xml:space="preserve">dnia ………….……. r. </w:t>
      </w: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Pr="00C61308">
        <w:rPr>
          <w:rFonts w:cstheme="minorHAnsi"/>
          <w:sz w:val="20"/>
          <w:szCs w:val="20"/>
        </w:rPr>
        <w:tab/>
      </w:r>
      <w:r w:rsidR="00DD6EFB">
        <w:rPr>
          <w:rFonts w:cstheme="minorHAnsi"/>
          <w:sz w:val="20"/>
          <w:szCs w:val="20"/>
        </w:rPr>
        <w:t xml:space="preserve">            </w:t>
      </w:r>
      <w:r w:rsidRPr="00C61308">
        <w:rPr>
          <w:rFonts w:cstheme="minorHAnsi"/>
          <w:sz w:val="20"/>
          <w:szCs w:val="20"/>
        </w:rPr>
        <w:t>…………………………………………</w:t>
      </w:r>
    </w:p>
    <w:p w:rsidR="001A7B62" w:rsidRPr="00C61308" w:rsidRDefault="001A7B62" w:rsidP="005364F1">
      <w:pPr>
        <w:spacing w:after="0" w:line="240" w:lineRule="auto"/>
        <w:ind w:left="5664" w:firstLine="708"/>
        <w:jc w:val="both"/>
        <w:rPr>
          <w:rFonts w:cstheme="minorHAnsi"/>
          <w:i/>
          <w:sz w:val="16"/>
          <w:szCs w:val="16"/>
        </w:rPr>
      </w:pPr>
      <w:r w:rsidRPr="00C61308">
        <w:rPr>
          <w:rFonts w:cstheme="minorHAnsi"/>
          <w:i/>
          <w:sz w:val="16"/>
          <w:szCs w:val="16"/>
        </w:rPr>
        <w:t>(podpis)</w:t>
      </w:r>
    </w:p>
    <w:p w:rsidR="001A7B62" w:rsidRPr="00C61308" w:rsidRDefault="001A7B62" w:rsidP="005364F1">
      <w:pPr>
        <w:spacing w:after="0" w:line="240" w:lineRule="auto"/>
        <w:rPr>
          <w:rFonts w:cstheme="minorHAnsi"/>
          <w:b/>
          <w:bCs/>
          <w:iCs/>
        </w:rPr>
      </w:pPr>
    </w:p>
    <w:p w:rsidR="001A7B62" w:rsidRPr="00C61308" w:rsidRDefault="001A7B62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5364F1" w:rsidRPr="009A7637" w:rsidRDefault="005364F1" w:rsidP="005364F1">
      <w:pPr>
        <w:spacing w:after="0" w:line="240" w:lineRule="auto"/>
        <w:rPr>
          <w:rFonts w:cstheme="minorHAnsi"/>
          <w:b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DD6EFB" w:rsidRDefault="00DD6EFB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</w:p>
    <w:p w:rsidR="001A7B62" w:rsidRPr="00C61308" w:rsidRDefault="001A7B62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  <w:r w:rsidRPr="00C61308">
        <w:rPr>
          <w:rFonts w:cstheme="minorHAnsi"/>
          <w:b/>
          <w:bCs/>
          <w:iCs/>
        </w:rPr>
        <w:t>Załącznik nr 3 do SIWZ</w:t>
      </w:r>
    </w:p>
    <w:p w:rsidR="001A7B62" w:rsidRPr="00C61308" w:rsidRDefault="001A7B62" w:rsidP="005364F1">
      <w:pPr>
        <w:pStyle w:val="Tekstpodstawowy"/>
        <w:spacing w:after="0"/>
        <w:jc w:val="right"/>
        <w:rPr>
          <w:rFonts w:asciiTheme="minorHAnsi" w:hAnsiTheme="minorHAnsi" w:cstheme="minorHAnsi"/>
          <w:b/>
          <w:i/>
          <w:sz w:val="22"/>
          <w:szCs w:val="22"/>
        </w:rPr>
      </w:pPr>
      <w:r w:rsidRPr="00C61308">
        <w:rPr>
          <w:rFonts w:asciiTheme="minorHAnsi" w:hAnsiTheme="minorHAnsi" w:cstheme="minorHAnsi"/>
          <w:b/>
          <w:i/>
          <w:sz w:val="22"/>
          <w:szCs w:val="22"/>
          <w:u w:val="single"/>
        </w:rPr>
        <w:t>-  złożyć na wezwanie Zamawiającego</w:t>
      </w:r>
    </w:p>
    <w:p w:rsidR="001A7B62" w:rsidRPr="00C61308" w:rsidRDefault="001A7B62" w:rsidP="005364F1">
      <w:pPr>
        <w:pStyle w:val="Tekstpodstawowy"/>
        <w:spacing w:after="0"/>
        <w:rPr>
          <w:rFonts w:asciiTheme="minorHAnsi" w:hAnsiTheme="minorHAnsi" w:cstheme="minorHAnsi"/>
          <w:i/>
          <w:sz w:val="22"/>
          <w:szCs w:val="22"/>
        </w:rPr>
      </w:pPr>
      <w:r w:rsidRPr="00C61308">
        <w:rPr>
          <w:rFonts w:asciiTheme="minorHAnsi" w:hAnsiTheme="minorHAnsi" w:cstheme="minorHAnsi"/>
          <w:i/>
          <w:sz w:val="22"/>
          <w:szCs w:val="22"/>
        </w:rPr>
        <w:t xml:space="preserve"> ………………………………</w:t>
      </w:r>
      <w:r w:rsidR="0087556D">
        <w:rPr>
          <w:rFonts w:asciiTheme="minorHAnsi" w:hAnsiTheme="minorHAnsi" w:cstheme="minorHAnsi"/>
          <w:i/>
          <w:sz w:val="22"/>
          <w:szCs w:val="22"/>
        </w:rPr>
        <w:t>………..</w:t>
      </w:r>
      <w:r w:rsidRPr="00C61308">
        <w:rPr>
          <w:rFonts w:asciiTheme="minorHAnsi" w:hAnsiTheme="minorHAnsi" w:cstheme="minorHAnsi"/>
          <w:i/>
          <w:sz w:val="22"/>
          <w:szCs w:val="22"/>
        </w:rPr>
        <w:t xml:space="preserve">…                                                               </w:t>
      </w:r>
    </w:p>
    <w:p w:rsidR="001A7B62" w:rsidRDefault="001A7B62" w:rsidP="005364F1">
      <w:pPr>
        <w:spacing w:after="0" w:line="240" w:lineRule="auto"/>
        <w:jc w:val="both"/>
        <w:rPr>
          <w:rFonts w:cstheme="minorHAnsi"/>
        </w:rPr>
      </w:pPr>
      <w:r w:rsidRPr="00C61308">
        <w:rPr>
          <w:rFonts w:cstheme="minorHAnsi"/>
          <w:bCs/>
        </w:rPr>
        <w:t>/</w:t>
      </w:r>
      <w:r w:rsidRPr="00C61308">
        <w:rPr>
          <w:rFonts w:cstheme="minorHAnsi"/>
        </w:rPr>
        <w:t>nazwa i adres wykonawcy/</w:t>
      </w:r>
    </w:p>
    <w:p w:rsidR="005364F1" w:rsidRPr="00C61308" w:rsidRDefault="005364F1" w:rsidP="005364F1">
      <w:pPr>
        <w:spacing w:after="0" w:line="240" w:lineRule="auto"/>
        <w:jc w:val="both"/>
        <w:rPr>
          <w:rFonts w:cstheme="minorHAnsi"/>
        </w:rPr>
      </w:pPr>
    </w:p>
    <w:p w:rsidR="001A7B62" w:rsidRDefault="001A7B62" w:rsidP="005364F1">
      <w:pPr>
        <w:spacing w:after="0" w:line="240" w:lineRule="auto"/>
        <w:jc w:val="center"/>
        <w:rPr>
          <w:rFonts w:cstheme="minorHAnsi"/>
          <w:b/>
          <w:sz w:val="18"/>
          <w:szCs w:val="18"/>
        </w:rPr>
      </w:pPr>
      <w:r w:rsidRPr="00C61308">
        <w:rPr>
          <w:rFonts w:cstheme="minorHAnsi"/>
          <w:sz w:val="18"/>
          <w:szCs w:val="18"/>
        </w:rPr>
        <w:t>dotyczy postępowania o udzielenie zamówienia publicznego w trybie przetargu nieograniczonego na</w:t>
      </w:r>
      <w:r w:rsidRPr="00C61308">
        <w:rPr>
          <w:rFonts w:cstheme="minorHAnsi"/>
          <w:b/>
          <w:sz w:val="18"/>
          <w:szCs w:val="18"/>
        </w:rPr>
        <w:t>:</w:t>
      </w:r>
    </w:p>
    <w:p w:rsidR="004E1AD8" w:rsidRDefault="004E1AD8" w:rsidP="005364F1">
      <w:pPr>
        <w:spacing w:after="0" w:line="240" w:lineRule="auto"/>
        <w:jc w:val="center"/>
        <w:rPr>
          <w:rFonts w:cstheme="minorHAnsi"/>
          <w:b/>
          <w:sz w:val="18"/>
          <w:szCs w:val="18"/>
        </w:rPr>
      </w:pPr>
    </w:p>
    <w:p w:rsidR="00755A0B" w:rsidRPr="00DD6EFB" w:rsidRDefault="00755A0B" w:rsidP="00755A0B">
      <w:pPr>
        <w:spacing w:after="0" w:line="240" w:lineRule="auto"/>
        <w:jc w:val="center"/>
        <w:rPr>
          <w:rFonts w:eastAsia="Times New Roman" w:cs="Times New Roman"/>
          <w:b/>
        </w:rPr>
      </w:pPr>
      <w:r w:rsidRPr="00DD6EFB">
        <w:rPr>
          <w:rFonts w:eastAsia="Times New Roman" w:cs="Times New Roman"/>
          <w:b/>
        </w:rPr>
        <w:t>,,Przeciwdziałanie powodziom i suszom</w:t>
      </w:r>
      <w:r w:rsidRPr="00DD6EFB">
        <w:rPr>
          <w:rFonts w:eastAsia="Times New Roman" w:cs="Times New Roman"/>
          <w:b/>
        </w:rPr>
        <w:br/>
        <w:t>– zbiornik wodny małej retencji w Brańsku wraz z uporządkowaniem rzeki Nurzec na odcinku</w:t>
      </w:r>
      <w:r w:rsidRPr="00DD6EFB">
        <w:rPr>
          <w:rFonts w:eastAsia="Times New Roman" w:cs="Times New Roman"/>
          <w:b/>
        </w:rPr>
        <w:br/>
        <w:t xml:space="preserve">od km 46+189 do km 48+807 tj. 2618 </w:t>
      </w:r>
      <w:proofErr w:type="spellStart"/>
      <w:r w:rsidRPr="00DD6EFB">
        <w:rPr>
          <w:rFonts w:eastAsia="Times New Roman" w:cs="Times New Roman"/>
          <w:b/>
        </w:rPr>
        <w:t>mb</w:t>
      </w:r>
      <w:proofErr w:type="spellEnd"/>
      <w:r w:rsidRPr="00DD6EFB">
        <w:rPr>
          <w:rFonts w:eastAsia="Times New Roman" w:cs="Times New Roman"/>
          <w:b/>
        </w:rPr>
        <w:t>’’</w:t>
      </w:r>
    </w:p>
    <w:p w:rsidR="00755A0B" w:rsidRPr="00DD6EFB" w:rsidRDefault="00755A0B" w:rsidP="00755A0B">
      <w:pPr>
        <w:spacing w:after="0" w:line="240" w:lineRule="auto"/>
        <w:jc w:val="center"/>
        <w:rPr>
          <w:rFonts w:eastAsia="Times New Roman" w:cs="Times New Roman"/>
          <w:b/>
        </w:rPr>
      </w:pPr>
      <w:r w:rsidRPr="00DD6EFB">
        <w:rPr>
          <w:rFonts w:eastAsia="Times New Roman" w:cs="Times New Roman"/>
          <w:b/>
        </w:rPr>
        <w:t xml:space="preserve">w ramach programu priorytetowego nr 5.4.1. ,,Przeciwdziałanie zagrożeniom środowiska z likwidacją ich skutków </w:t>
      </w:r>
      <w:r w:rsidR="00516127" w:rsidRPr="00DD6EFB">
        <w:rPr>
          <w:rFonts w:eastAsia="Times New Roman" w:cs="Times New Roman"/>
          <w:b/>
        </w:rPr>
        <w:t>Część 1) Dostosowanie</w:t>
      </w:r>
      <w:r w:rsidRPr="00DD6EFB">
        <w:rPr>
          <w:rFonts w:eastAsia="Times New Roman" w:cs="Times New Roman"/>
          <w:b/>
        </w:rPr>
        <w:t xml:space="preserve"> do zmian klimatu’’</w:t>
      </w:r>
    </w:p>
    <w:p w:rsidR="00516127" w:rsidRPr="00DD6EFB" w:rsidRDefault="00516127" w:rsidP="00516127">
      <w:pPr>
        <w:pStyle w:val="Tekstpodstawowy"/>
        <w:spacing w:after="0"/>
        <w:jc w:val="center"/>
        <w:rPr>
          <w:rFonts w:asciiTheme="minorHAnsi" w:hAnsiTheme="minorHAnsi" w:cstheme="minorHAnsi"/>
          <w:b/>
          <w:i/>
          <w:sz w:val="18"/>
          <w:szCs w:val="18"/>
          <w:lang w:eastAsia="en-US"/>
        </w:rPr>
      </w:pPr>
      <w:r w:rsidRPr="00DD6EFB">
        <w:rPr>
          <w:rFonts w:asciiTheme="minorHAnsi" w:hAnsiTheme="minorHAnsi" w:cstheme="minorHAnsi"/>
          <w:b/>
          <w:i/>
          <w:sz w:val="18"/>
          <w:szCs w:val="18"/>
        </w:rPr>
        <w:t>Zadanie współfinansowane ze środków Narodowego Funduszu Ochrony Środowiska</w:t>
      </w:r>
      <w:r w:rsidRPr="00DD6EFB">
        <w:rPr>
          <w:rFonts w:asciiTheme="minorHAnsi" w:hAnsiTheme="minorHAnsi" w:cstheme="minorHAnsi"/>
          <w:b/>
          <w:i/>
          <w:sz w:val="18"/>
          <w:szCs w:val="18"/>
        </w:rPr>
        <w:br/>
        <w:t>i Gospodarki wodnej w Warszawie</w:t>
      </w:r>
    </w:p>
    <w:p w:rsidR="00091D01" w:rsidRPr="00C61308" w:rsidRDefault="00091D01" w:rsidP="00516127">
      <w:pPr>
        <w:spacing w:after="0" w:line="240" w:lineRule="auto"/>
        <w:rPr>
          <w:rFonts w:cstheme="minorHAnsi"/>
          <w:b/>
          <w:sz w:val="18"/>
          <w:szCs w:val="18"/>
        </w:rPr>
      </w:pPr>
    </w:p>
    <w:p w:rsidR="001A7B62" w:rsidRPr="00C61308" w:rsidRDefault="001A7B62" w:rsidP="005364F1">
      <w:pPr>
        <w:spacing w:after="0" w:line="240" w:lineRule="auto"/>
        <w:jc w:val="center"/>
        <w:rPr>
          <w:rFonts w:cstheme="minorHAnsi"/>
          <w:b/>
          <w:bCs/>
        </w:rPr>
      </w:pPr>
      <w:r w:rsidRPr="00C61308">
        <w:rPr>
          <w:rFonts w:cstheme="minorHAnsi"/>
          <w:b/>
          <w:bCs/>
        </w:rPr>
        <w:t xml:space="preserve">WYKAZ ROBÓT BUDOWLANYCH  WYKONANYCH NIE WCZEŚNIEJ NIŻ </w:t>
      </w:r>
      <w:r w:rsidRPr="00C61308">
        <w:rPr>
          <w:rFonts w:cstheme="minorHAnsi"/>
          <w:b/>
        </w:rPr>
        <w:t xml:space="preserve">W OKRESIE OSTATNICH 5 LAT  PRZED UPŁYWEM TERMINU SKŁADANIA OFERT, </w:t>
      </w:r>
      <w:r w:rsidRPr="00C61308">
        <w:rPr>
          <w:rFonts w:cstheme="minorHAnsi"/>
          <w:b/>
        </w:rPr>
        <w:br/>
        <w:t xml:space="preserve">A JEŻELI OKRES PROWADZENIA DZIAŁALNOŚCI JEST KRÓTSZY- W TYM OKRESIE </w:t>
      </w:r>
      <w:r w:rsidRPr="00C61308">
        <w:rPr>
          <w:rFonts w:cstheme="minorHAnsi"/>
          <w:b/>
        </w:rPr>
        <w:br/>
        <w:t>W ZAKRESIE I WARTOŚCI ZGODNIE Z SIWZ</w:t>
      </w:r>
    </w:p>
    <w:p w:rsidR="001A7B62" w:rsidRPr="00C61308" w:rsidRDefault="001A7B62" w:rsidP="005364F1">
      <w:pPr>
        <w:spacing w:after="0" w:line="240" w:lineRule="auto"/>
        <w:rPr>
          <w:rFonts w:cstheme="minorHAnsi"/>
          <w:b/>
          <w:bCs/>
        </w:rPr>
      </w:pPr>
    </w:p>
    <w:tbl>
      <w:tblPr>
        <w:tblW w:w="9930" w:type="dxa"/>
        <w:tblInd w:w="-3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990"/>
        <w:gridCol w:w="1620"/>
        <w:gridCol w:w="1440"/>
        <w:gridCol w:w="1453"/>
        <w:gridCol w:w="1417"/>
        <w:gridCol w:w="1470"/>
      </w:tblGrid>
      <w:tr w:rsidR="001A7B62" w:rsidRPr="00C61308" w:rsidTr="00232B38">
        <w:trPr>
          <w:cantSplit/>
          <w:trHeight w:hRule="exact" w:val="661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lang w:val="en-US"/>
              </w:rPr>
            </w:pPr>
            <w:proofErr w:type="spellStart"/>
            <w:r w:rsidRPr="00C61308">
              <w:rPr>
                <w:rFonts w:cstheme="minorHAnsi"/>
                <w:lang w:val="en-US"/>
              </w:rPr>
              <w:t>Lp</w:t>
            </w:r>
            <w:proofErr w:type="spellEnd"/>
            <w:r w:rsidRPr="00C61308">
              <w:rPr>
                <w:rFonts w:cstheme="minorHAnsi"/>
                <w:lang w:val="en-US"/>
              </w:rPr>
              <w:t>.</w:t>
            </w: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  <w:bCs/>
                <w:lang w:val="en-US"/>
              </w:rPr>
            </w:pPr>
          </w:p>
        </w:tc>
        <w:tc>
          <w:tcPr>
            <w:tcW w:w="1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61308">
              <w:rPr>
                <w:rFonts w:cstheme="minorHAnsi"/>
                <w:b/>
              </w:rPr>
              <w:t>Przedmiot zamówienia</w:t>
            </w: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</w:rPr>
            </w:pPr>
            <w:r w:rsidRPr="00C61308">
              <w:rPr>
                <w:rFonts w:cstheme="minorHAnsi"/>
              </w:rPr>
              <w:t>(opis zamówienia             z uwzględnieniem wymagań określonych w SIWZ)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61308">
              <w:rPr>
                <w:rFonts w:cstheme="minorHAnsi"/>
                <w:b/>
              </w:rPr>
              <w:t>Podmiot, na rzecz którego roboty budowlane zostały wykonane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61308">
              <w:rPr>
                <w:rFonts w:cstheme="minorHAnsi"/>
                <w:b/>
              </w:rPr>
              <w:t>Wartość</w:t>
            </w:r>
          </w:p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C61308">
              <w:rPr>
                <w:rFonts w:cstheme="minorHAnsi"/>
              </w:rPr>
              <w:t>(brutto w PLN)</w:t>
            </w:r>
          </w:p>
        </w:tc>
        <w:tc>
          <w:tcPr>
            <w:tcW w:w="14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61308">
              <w:rPr>
                <w:rFonts w:cstheme="minorHAnsi"/>
                <w:b/>
              </w:rPr>
              <w:t>Data wykonania</w:t>
            </w: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</w:rPr>
            </w:pPr>
            <w:r w:rsidRPr="00C61308">
              <w:rPr>
                <w:rFonts w:cstheme="minorHAnsi"/>
              </w:rPr>
              <w:t>(dzień, miesiąc                 i rok)</w:t>
            </w:r>
          </w:p>
        </w:tc>
        <w:tc>
          <w:tcPr>
            <w:tcW w:w="28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61308">
              <w:rPr>
                <w:rFonts w:cstheme="minorHAnsi"/>
                <w:b/>
              </w:rPr>
              <w:t>Podmiot realizujący zamówienie</w:t>
            </w: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1A7B62" w:rsidRPr="00C61308" w:rsidTr="00232B38">
        <w:trPr>
          <w:cantSplit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C61308">
              <w:rPr>
                <w:rFonts w:cstheme="minorHAnsi"/>
              </w:rPr>
              <w:t>Polegamy na zasobach innych podmiotów*</w:t>
            </w: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  <w:r w:rsidRPr="00C61308">
              <w:rPr>
                <w:rFonts w:cstheme="minorHAnsi"/>
              </w:rPr>
              <w:t>Zamówienie wykonaliśmy sami</w:t>
            </w:r>
            <w:r w:rsidR="00255A6C">
              <w:rPr>
                <w:rFonts w:cstheme="minorHAnsi"/>
              </w:rPr>
              <w:t>*</w:t>
            </w:r>
          </w:p>
        </w:tc>
      </w:tr>
      <w:tr w:rsidR="001A7B62" w:rsidRPr="00C61308" w:rsidTr="00DD6EFB">
        <w:trPr>
          <w:trHeight w:val="3053"/>
        </w:trPr>
        <w:tc>
          <w:tcPr>
            <w:tcW w:w="540" w:type="dxa"/>
            <w:tcBorders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990" w:type="dxa"/>
            <w:tcBorders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53" w:type="dxa"/>
            <w:tcBorders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4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</w:tc>
      </w:tr>
    </w:tbl>
    <w:p w:rsidR="005364F1" w:rsidRDefault="005364F1" w:rsidP="005364F1">
      <w:pPr>
        <w:shd w:val="clear" w:color="auto" w:fill="FFFFFF"/>
        <w:spacing w:after="0" w:line="240" w:lineRule="auto"/>
        <w:ind w:right="-428"/>
        <w:jc w:val="both"/>
        <w:rPr>
          <w:rFonts w:cstheme="minorHAnsi"/>
          <w:color w:val="000000"/>
          <w:sz w:val="18"/>
          <w:szCs w:val="18"/>
          <w:lang w:eastAsia="ar-SA"/>
        </w:rPr>
      </w:pPr>
    </w:p>
    <w:p w:rsidR="001A7B62" w:rsidRPr="00C61308" w:rsidRDefault="001A7B62" w:rsidP="005364F1">
      <w:pPr>
        <w:shd w:val="clear" w:color="auto" w:fill="FFFFFF"/>
        <w:spacing w:after="0" w:line="240" w:lineRule="auto"/>
        <w:ind w:right="-428"/>
        <w:jc w:val="both"/>
        <w:rPr>
          <w:rFonts w:cstheme="minorHAnsi"/>
          <w:color w:val="000000"/>
          <w:sz w:val="18"/>
          <w:szCs w:val="18"/>
        </w:rPr>
      </w:pPr>
      <w:r w:rsidRPr="00C61308">
        <w:rPr>
          <w:rFonts w:cstheme="minorHAnsi"/>
          <w:color w:val="000000"/>
          <w:sz w:val="18"/>
          <w:szCs w:val="18"/>
          <w:lang w:eastAsia="ar-SA"/>
        </w:rPr>
        <w:t xml:space="preserve">* Należy </w:t>
      </w:r>
      <w:r w:rsidRPr="00C61308">
        <w:rPr>
          <w:rFonts w:cstheme="minorHAnsi"/>
          <w:color w:val="000000"/>
          <w:sz w:val="18"/>
          <w:szCs w:val="18"/>
        </w:rPr>
        <w:t xml:space="preserve">załączyć </w:t>
      </w:r>
      <w:r w:rsidRPr="00C61308">
        <w:rPr>
          <w:rFonts w:cstheme="minorHAnsi"/>
          <w:b/>
          <w:color w:val="000000"/>
          <w:sz w:val="18"/>
          <w:szCs w:val="18"/>
        </w:rPr>
        <w:t>dowody</w:t>
      </w:r>
      <w:r w:rsidRPr="00C61308">
        <w:rPr>
          <w:rFonts w:cstheme="minorHAnsi"/>
          <w:color w:val="000000"/>
          <w:sz w:val="18"/>
          <w:szCs w:val="18"/>
        </w:rPr>
        <w:t xml:space="preserve">  określające czy te roboty budowlane zostały wykonane należycie, w szczególności informacje o tym czy roboty zostały wykonane zgodnie 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– inne dokumenty.</w:t>
      </w:r>
    </w:p>
    <w:p w:rsidR="005364F1" w:rsidRDefault="005364F1" w:rsidP="00516127">
      <w:pPr>
        <w:spacing w:after="0" w:line="240" w:lineRule="auto"/>
        <w:rPr>
          <w:rFonts w:cstheme="minorHAnsi"/>
          <w:sz w:val="20"/>
          <w:szCs w:val="20"/>
        </w:rPr>
      </w:pPr>
    </w:p>
    <w:p w:rsidR="00DD6EFB" w:rsidRDefault="00DD6EFB" w:rsidP="00516127">
      <w:pPr>
        <w:spacing w:after="0" w:line="240" w:lineRule="auto"/>
        <w:rPr>
          <w:rFonts w:cstheme="minorHAnsi"/>
          <w:sz w:val="20"/>
          <w:szCs w:val="20"/>
        </w:rPr>
      </w:pPr>
    </w:p>
    <w:p w:rsidR="00F722FD" w:rsidRDefault="00F722FD" w:rsidP="00516127">
      <w:pPr>
        <w:spacing w:after="0" w:line="240" w:lineRule="auto"/>
        <w:rPr>
          <w:rFonts w:cstheme="minorHAnsi"/>
          <w:sz w:val="20"/>
          <w:szCs w:val="20"/>
        </w:rPr>
      </w:pPr>
    </w:p>
    <w:p w:rsidR="001A7B62" w:rsidRPr="00C61308" w:rsidRDefault="001A7B62" w:rsidP="005364F1">
      <w:pPr>
        <w:spacing w:after="0" w:line="240" w:lineRule="auto"/>
        <w:ind w:left="2832"/>
        <w:jc w:val="center"/>
        <w:rPr>
          <w:rFonts w:cstheme="minorHAnsi"/>
          <w:sz w:val="20"/>
          <w:szCs w:val="20"/>
        </w:rPr>
      </w:pPr>
      <w:r w:rsidRPr="00C61308">
        <w:rPr>
          <w:rFonts w:cstheme="minorHAnsi"/>
          <w:sz w:val="20"/>
          <w:szCs w:val="20"/>
        </w:rPr>
        <w:t>..........................................................................................</w:t>
      </w:r>
    </w:p>
    <w:p w:rsidR="001A7B62" w:rsidRPr="00C61308" w:rsidRDefault="001A7B62" w:rsidP="005364F1">
      <w:pPr>
        <w:spacing w:after="0" w:line="240" w:lineRule="auto"/>
        <w:ind w:left="2124" w:firstLine="708"/>
        <w:jc w:val="center"/>
        <w:rPr>
          <w:rFonts w:cstheme="minorHAnsi"/>
          <w:sz w:val="20"/>
          <w:szCs w:val="20"/>
        </w:rPr>
      </w:pPr>
      <w:r w:rsidRPr="00C61308">
        <w:rPr>
          <w:rFonts w:cstheme="minorHAnsi"/>
          <w:sz w:val="20"/>
          <w:szCs w:val="20"/>
        </w:rPr>
        <w:t>podpisy upełnomocnionych przedstawicieli</w:t>
      </w:r>
    </w:p>
    <w:p w:rsidR="00662DA5" w:rsidRPr="00755A0B" w:rsidRDefault="001A7B62" w:rsidP="00755A0B">
      <w:pPr>
        <w:spacing w:after="0" w:line="240" w:lineRule="auto"/>
        <w:ind w:left="2124" w:firstLine="708"/>
        <w:jc w:val="center"/>
        <w:rPr>
          <w:rFonts w:cstheme="minorHAnsi"/>
          <w:sz w:val="20"/>
          <w:szCs w:val="20"/>
        </w:rPr>
      </w:pPr>
      <w:r w:rsidRPr="00C61308">
        <w:rPr>
          <w:rFonts w:cstheme="minorHAnsi"/>
          <w:sz w:val="20"/>
          <w:szCs w:val="20"/>
        </w:rPr>
        <w:t>Wykonawcy(-ów)</w:t>
      </w:r>
    </w:p>
    <w:p w:rsidR="001A7B62" w:rsidRPr="00C61308" w:rsidRDefault="001A7B62" w:rsidP="005364F1">
      <w:pPr>
        <w:spacing w:after="0" w:line="240" w:lineRule="auto"/>
        <w:jc w:val="right"/>
        <w:rPr>
          <w:rFonts w:cstheme="minorHAnsi"/>
          <w:b/>
          <w:bCs/>
          <w:iCs/>
        </w:rPr>
      </w:pPr>
      <w:r w:rsidRPr="00C61308">
        <w:rPr>
          <w:rFonts w:cstheme="minorHAnsi"/>
          <w:b/>
          <w:bCs/>
          <w:iCs/>
        </w:rPr>
        <w:lastRenderedPageBreak/>
        <w:t xml:space="preserve">Załącznik nr 4 do SIWZ </w:t>
      </w:r>
    </w:p>
    <w:p w:rsidR="001A7B62" w:rsidRPr="00C61308" w:rsidRDefault="001A7B62" w:rsidP="005364F1">
      <w:pPr>
        <w:pStyle w:val="Tekstpodstawowy"/>
        <w:spacing w:after="0"/>
        <w:jc w:val="right"/>
        <w:rPr>
          <w:rFonts w:asciiTheme="minorHAnsi" w:hAnsiTheme="minorHAnsi" w:cstheme="minorHAnsi"/>
          <w:b/>
          <w:i/>
          <w:sz w:val="22"/>
          <w:szCs w:val="22"/>
          <w:u w:val="single"/>
        </w:rPr>
      </w:pPr>
      <w:r w:rsidRPr="00C61308">
        <w:rPr>
          <w:rFonts w:asciiTheme="minorHAnsi" w:hAnsiTheme="minorHAnsi" w:cstheme="minorHAnsi"/>
          <w:b/>
          <w:i/>
          <w:sz w:val="22"/>
          <w:szCs w:val="22"/>
          <w:u w:val="single"/>
        </w:rPr>
        <w:t>-  złożyć na wezwanie Zamawiającego</w:t>
      </w:r>
    </w:p>
    <w:p w:rsidR="0029747D" w:rsidRPr="00C61308" w:rsidRDefault="0029747D" w:rsidP="005364F1">
      <w:pPr>
        <w:pStyle w:val="Tekstpodstawowy"/>
        <w:spacing w:after="0"/>
        <w:rPr>
          <w:rFonts w:asciiTheme="minorHAnsi" w:hAnsiTheme="minorHAnsi" w:cstheme="minorHAnsi"/>
          <w:b/>
          <w:sz w:val="22"/>
          <w:szCs w:val="22"/>
        </w:rPr>
      </w:pPr>
    </w:p>
    <w:p w:rsidR="001A7B62" w:rsidRPr="00C61308" w:rsidRDefault="001A7B62" w:rsidP="005364F1">
      <w:pPr>
        <w:pStyle w:val="Tekstpodstawowy"/>
        <w:spacing w:after="0"/>
        <w:rPr>
          <w:rFonts w:asciiTheme="minorHAnsi" w:hAnsiTheme="minorHAnsi" w:cstheme="minorHAnsi"/>
          <w:i/>
          <w:sz w:val="22"/>
          <w:szCs w:val="22"/>
        </w:rPr>
      </w:pPr>
      <w:r w:rsidRPr="00C61308">
        <w:rPr>
          <w:rFonts w:asciiTheme="minorHAnsi" w:hAnsiTheme="minorHAnsi" w:cstheme="minorHAnsi"/>
          <w:i/>
          <w:sz w:val="22"/>
          <w:szCs w:val="22"/>
        </w:rPr>
        <w:t xml:space="preserve"> …………………………………</w:t>
      </w:r>
      <w:r w:rsidR="005364F1">
        <w:rPr>
          <w:rFonts w:asciiTheme="minorHAnsi" w:hAnsiTheme="minorHAnsi" w:cstheme="minorHAnsi"/>
          <w:i/>
          <w:sz w:val="22"/>
          <w:szCs w:val="22"/>
        </w:rPr>
        <w:t>……….</w:t>
      </w:r>
    </w:p>
    <w:p w:rsidR="001A7B62" w:rsidRDefault="001A7B62" w:rsidP="005364F1">
      <w:pPr>
        <w:spacing w:after="0" w:line="240" w:lineRule="auto"/>
        <w:jc w:val="both"/>
        <w:rPr>
          <w:rFonts w:cstheme="minorHAnsi"/>
        </w:rPr>
      </w:pPr>
      <w:r w:rsidRPr="00C61308">
        <w:rPr>
          <w:rFonts w:cstheme="minorHAnsi"/>
          <w:bCs/>
        </w:rPr>
        <w:t>/</w:t>
      </w:r>
      <w:r w:rsidRPr="00C61308">
        <w:rPr>
          <w:rFonts w:cstheme="minorHAnsi"/>
        </w:rPr>
        <w:t>nazwa i adres wykonawcy/</w:t>
      </w:r>
    </w:p>
    <w:p w:rsidR="005364F1" w:rsidRPr="00C61308" w:rsidRDefault="005364F1" w:rsidP="005364F1">
      <w:pPr>
        <w:spacing w:after="0" w:line="240" w:lineRule="auto"/>
        <w:jc w:val="both"/>
        <w:rPr>
          <w:rFonts w:cstheme="minorHAnsi"/>
        </w:rPr>
      </w:pPr>
    </w:p>
    <w:p w:rsidR="001A7B62" w:rsidRDefault="001A7B62" w:rsidP="005364F1">
      <w:pPr>
        <w:spacing w:after="0" w:line="240" w:lineRule="auto"/>
        <w:jc w:val="center"/>
        <w:rPr>
          <w:rFonts w:cstheme="minorHAnsi"/>
          <w:b/>
          <w:sz w:val="18"/>
          <w:szCs w:val="18"/>
        </w:rPr>
      </w:pPr>
      <w:r w:rsidRPr="00C61308">
        <w:rPr>
          <w:rFonts w:cstheme="minorHAnsi"/>
          <w:sz w:val="18"/>
          <w:szCs w:val="18"/>
        </w:rPr>
        <w:t>dotyczy postępowania o udzielenie zamówienia publicznego w trybie przetargu nieograniczonego na</w:t>
      </w:r>
      <w:r w:rsidRPr="00C61308">
        <w:rPr>
          <w:rFonts w:cstheme="minorHAnsi"/>
          <w:b/>
          <w:sz w:val="18"/>
          <w:szCs w:val="18"/>
        </w:rPr>
        <w:t>:</w:t>
      </w:r>
    </w:p>
    <w:p w:rsidR="00091D01" w:rsidRDefault="00091D01" w:rsidP="005364F1">
      <w:pPr>
        <w:spacing w:after="0" w:line="240" w:lineRule="auto"/>
        <w:jc w:val="center"/>
        <w:rPr>
          <w:rFonts w:cstheme="minorHAnsi"/>
          <w:b/>
          <w:sz w:val="18"/>
          <w:szCs w:val="18"/>
        </w:rPr>
      </w:pPr>
    </w:p>
    <w:p w:rsidR="00755A0B" w:rsidRPr="00DD6EFB" w:rsidRDefault="00755A0B" w:rsidP="00755A0B">
      <w:pPr>
        <w:spacing w:after="0" w:line="240" w:lineRule="auto"/>
        <w:jc w:val="center"/>
        <w:rPr>
          <w:rFonts w:eastAsia="Times New Roman" w:cs="Times New Roman"/>
          <w:b/>
        </w:rPr>
      </w:pPr>
      <w:r w:rsidRPr="00DD6EFB">
        <w:rPr>
          <w:rFonts w:eastAsia="Times New Roman" w:cs="Times New Roman"/>
          <w:b/>
        </w:rPr>
        <w:t>,,Przeciwdziałanie powodziom i suszom</w:t>
      </w:r>
      <w:r w:rsidRPr="00DD6EFB">
        <w:rPr>
          <w:rFonts w:eastAsia="Times New Roman" w:cs="Times New Roman"/>
          <w:b/>
        </w:rPr>
        <w:br/>
        <w:t>– zbiornik wodny małej retencji w Brańsku wraz z uporządkowaniem rzeki Nurzec na odcinku</w:t>
      </w:r>
      <w:r w:rsidRPr="00DD6EFB">
        <w:rPr>
          <w:rFonts w:eastAsia="Times New Roman" w:cs="Times New Roman"/>
          <w:b/>
        </w:rPr>
        <w:br/>
        <w:t xml:space="preserve">od km 46+189 do km 48+807 tj. 2618 </w:t>
      </w:r>
      <w:proofErr w:type="spellStart"/>
      <w:r w:rsidRPr="00DD6EFB">
        <w:rPr>
          <w:rFonts w:eastAsia="Times New Roman" w:cs="Times New Roman"/>
          <w:b/>
        </w:rPr>
        <w:t>mb</w:t>
      </w:r>
      <w:proofErr w:type="spellEnd"/>
      <w:r w:rsidRPr="00DD6EFB">
        <w:rPr>
          <w:rFonts w:eastAsia="Times New Roman" w:cs="Times New Roman"/>
          <w:b/>
        </w:rPr>
        <w:t>’’</w:t>
      </w:r>
    </w:p>
    <w:p w:rsidR="00755A0B" w:rsidRPr="00DD6EFB" w:rsidRDefault="00755A0B" w:rsidP="00755A0B">
      <w:pPr>
        <w:spacing w:after="0" w:line="240" w:lineRule="auto"/>
        <w:jc w:val="center"/>
        <w:rPr>
          <w:rFonts w:eastAsia="Times New Roman" w:cs="Times New Roman"/>
          <w:b/>
        </w:rPr>
      </w:pPr>
      <w:r w:rsidRPr="00DD6EFB">
        <w:rPr>
          <w:rFonts w:eastAsia="Times New Roman" w:cs="Times New Roman"/>
          <w:b/>
        </w:rPr>
        <w:t xml:space="preserve">w ramach programu priorytetowego nr 5.4.1. ,,Przeciwdziałanie zagrożeniom środowiska z likwidacją ich skutków </w:t>
      </w:r>
      <w:r w:rsidR="00516127" w:rsidRPr="00DD6EFB">
        <w:rPr>
          <w:rFonts w:eastAsia="Times New Roman" w:cs="Times New Roman"/>
          <w:b/>
        </w:rPr>
        <w:t>Część 1) Dostosowanie</w:t>
      </w:r>
      <w:r w:rsidRPr="00DD6EFB">
        <w:rPr>
          <w:rFonts w:eastAsia="Times New Roman" w:cs="Times New Roman"/>
          <w:b/>
        </w:rPr>
        <w:t xml:space="preserve"> do zmian klimatu’’</w:t>
      </w:r>
    </w:p>
    <w:p w:rsidR="00516127" w:rsidRPr="00DD6EFB" w:rsidRDefault="00516127" w:rsidP="00516127">
      <w:pPr>
        <w:pStyle w:val="Tekstpodstawowy"/>
        <w:spacing w:after="0"/>
        <w:jc w:val="center"/>
        <w:rPr>
          <w:rFonts w:asciiTheme="minorHAnsi" w:hAnsiTheme="minorHAnsi" w:cstheme="minorHAnsi"/>
          <w:b/>
          <w:i/>
          <w:sz w:val="18"/>
          <w:szCs w:val="18"/>
          <w:lang w:eastAsia="en-US"/>
        </w:rPr>
      </w:pPr>
      <w:r w:rsidRPr="00DD6EFB">
        <w:rPr>
          <w:rFonts w:asciiTheme="minorHAnsi" w:hAnsiTheme="minorHAnsi" w:cstheme="minorHAnsi"/>
          <w:b/>
          <w:i/>
          <w:sz w:val="18"/>
          <w:szCs w:val="18"/>
        </w:rPr>
        <w:t>Zadanie współfinansowane ze środków Narodowego Funduszu Ochrony Środowiska</w:t>
      </w:r>
      <w:r w:rsidRPr="00DD6EFB">
        <w:rPr>
          <w:rFonts w:asciiTheme="minorHAnsi" w:hAnsiTheme="minorHAnsi" w:cstheme="minorHAnsi"/>
          <w:b/>
          <w:i/>
          <w:sz w:val="18"/>
          <w:szCs w:val="18"/>
        </w:rPr>
        <w:br/>
        <w:t>i Gospodarki wodnej w Warszawie</w:t>
      </w:r>
    </w:p>
    <w:p w:rsidR="0066375A" w:rsidRPr="00DD6EFB" w:rsidRDefault="0066375A" w:rsidP="00516127">
      <w:pPr>
        <w:spacing w:after="0" w:line="240" w:lineRule="auto"/>
        <w:rPr>
          <w:rFonts w:cstheme="minorHAnsi"/>
          <w:b/>
          <w:sz w:val="18"/>
          <w:szCs w:val="18"/>
        </w:rPr>
      </w:pPr>
    </w:p>
    <w:p w:rsidR="005364F1" w:rsidRPr="00755A0B" w:rsidRDefault="001A7B62" w:rsidP="00755A0B">
      <w:pPr>
        <w:pStyle w:val="Nagwek1"/>
        <w:tabs>
          <w:tab w:val="left" w:pos="0"/>
        </w:tabs>
        <w:suppressAutoHyphens/>
        <w:spacing w:before="0" w:after="0"/>
        <w:jc w:val="center"/>
        <w:rPr>
          <w:rFonts w:asciiTheme="minorHAnsi" w:hAnsiTheme="minorHAnsi" w:cstheme="minorHAnsi"/>
          <w:bCs w:val="0"/>
          <w:sz w:val="22"/>
          <w:szCs w:val="22"/>
          <w:lang w:val="pl-PL"/>
        </w:rPr>
      </w:pPr>
      <w:r w:rsidRPr="00C61308">
        <w:rPr>
          <w:rFonts w:asciiTheme="minorHAnsi" w:hAnsiTheme="minorHAnsi" w:cstheme="minorHAnsi"/>
          <w:bCs w:val="0"/>
          <w:sz w:val="22"/>
          <w:szCs w:val="22"/>
          <w:lang w:val="pl-PL"/>
        </w:rPr>
        <w:t>WYKAZ</w:t>
      </w:r>
      <w:r w:rsidRPr="00C61308">
        <w:rPr>
          <w:rFonts w:asciiTheme="minorHAnsi" w:hAnsiTheme="minorHAnsi" w:cstheme="minorHAnsi"/>
          <w:sz w:val="22"/>
          <w:szCs w:val="22"/>
          <w:lang w:val="pl-PL"/>
        </w:rPr>
        <w:t xml:space="preserve"> OSÓB, SKIEROWANYCH PRZEZ WYKONAWCĘ DO REALIZACJI ZAMÓWIENIA</w:t>
      </w:r>
      <w:r w:rsidRPr="00C61308">
        <w:rPr>
          <w:rFonts w:asciiTheme="minorHAnsi" w:hAnsiTheme="minorHAnsi" w:cstheme="minorHAnsi"/>
          <w:bCs w:val="0"/>
          <w:sz w:val="22"/>
          <w:szCs w:val="22"/>
          <w:lang w:val="pl-PL"/>
        </w:rPr>
        <w:t xml:space="preserve"> PUBLICZNEGO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5"/>
        <w:gridCol w:w="1754"/>
        <w:gridCol w:w="1761"/>
        <w:gridCol w:w="1948"/>
        <w:gridCol w:w="2097"/>
        <w:gridCol w:w="2000"/>
      </w:tblGrid>
      <w:tr w:rsidR="001A7B62" w:rsidRPr="00C61308" w:rsidTr="00232B38">
        <w:trPr>
          <w:cantSplit/>
          <w:trHeight w:hRule="exact" w:val="875"/>
          <w:jc w:val="center"/>
        </w:trPr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7B62" w:rsidRPr="00C61308" w:rsidRDefault="001A7B62" w:rsidP="005364F1">
            <w:pPr>
              <w:snapToGrid w:val="0"/>
              <w:spacing w:after="0" w:line="240" w:lineRule="auto"/>
              <w:rPr>
                <w:rFonts w:cstheme="minorHAnsi"/>
                <w:b/>
              </w:rPr>
            </w:pPr>
          </w:p>
          <w:p w:rsidR="001A7B62" w:rsidRPr="00C61308" w:rsidRDefault="001A7B62" w:rsidP="005364F1">
            <w:pPr>
              <w:snapToGrid w:val="0"/>
              <w:spacing w:after="0" w:line="240" w:lineRule="auto"/>
              <w:rPr>
                <w:rFonts w:cstheme="minorHAnsi"/>
                <w:b/>
              </w:rPr>
            </w:pPr>
          </w:p>
          <w:p w:rsidR="001A7B62" w:rsidRPr="00C61308" w:rsidRDefault="001A7B62" w:rsidP="005364F1">
            <w:pPr>
              <w:snapToGrid w:val="0"/>
              <w:spacing w:after="0" w:line="240" w:lineRule="auto"/>
              <w:rPr>
                <w:rFonts w:cstheme="minorHAnsi"/>
                <w:b/>
              </w:rPr>
            </w:pPr>
            <w:r w:rsidRPr="00C61308">
              <w:rPr>
                <w:rFonts w:cstheme="minorHAnsi"/>
                <w:b/>
              </w:rPr>
              <w:t>Lp.</w:t>
            </w:r>
          </w:p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</w:rPr>
            </w:pPr>
          </w:p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</w:rPr>
            </w:pPr>
          </w:p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</w:rPr>
            </w:pPr>
          </w:p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</w:rPr>
            </w:pPr>
          </w:p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</w:rPr>
            </w:pPr>
          </w:p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Cs/>
              </w:rPr>
            </w:pPr>
          </w:p>
        </w:tc>
        <w:tc>
          <w:tcPr>
            <w:tcW w:w="1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61308">
              <w:rPr>
                <w:rFonts w:cstheme="minorHAnsi"/>
                <w:b/>
              </w:rPr>
              <w:t>Imię i nazwisko</w:t>
            </w: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1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DA5809" w:rsidRDefault="0066375A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Uprawnienia</w:t>
            </w:r>
            <w:r w:rsidR="002D0660">
              <w:rPr>
                <w:rFonts w:cstheme="minorHAnsi"/>
                <w:b/>
              </w:rPr>
              <w:t xml:space="preserve"> i opis doświadczenia</w:t>
            </w:r>
          </w:p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1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61308">
              <w:rPr>
                <w:rFonts w:cstheme="minorHAnsi"/>
                <w:b/>
              </w:rPr>
              <w:t>Zakres wykonywanych czynności</w:t>
            </w:r>
          </w:p>
        </w:tc>
        <w:tc>
          <w:tcPr>
            <w:tcW w:w="4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61308">
              <w:rPr>
                <w:rFonts w:cstheme="minorHAnsi"/>
                <w:b/>
              </w:rPr>
              <w:t xml:space="preserve">Informacja o podstawie do dysponowania </w:t>
            </w: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61308">
              <w:rPr>
                <w:rFonts w:cstheme="minorHAnsi"/>
                <w:b/>
              </w:rPr>
              <w:t xml:space="preserve">tymi osobami </w:t>
            </w: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</w:tr>
      <w:tr w:rsidR="001A7B62" w:rsidRPr="00C61308" w:rsidTr="0083339C">
        <w:trPr>
          <w:cantSplit/>
          <w:trHeight w:hRule="exact" w:val="1252"/>
          <w:jc w:val="center"/>
        </w:trPr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83339C" w:rsidRDefault="0083339C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</w:t>
            </w:r>
            <w:r w:rsidR="001A7B62" w:rsidRPr="00C61308">
              <w:rPr>
                <w:rFonts w:cstheme="minorHAnsi"/>
                <w:b/>
              </w:rPr>
              <w:t>ysponowanie</w:t>
            </w:r>
            <w:r>
              <w:rPr>
                <w:rFonts w:cstheme="minorHAnsi"/>
                <w:b/>
              </w:rPr>
              <w:t xml:space="preserve"> pośrednie</w:t>
            </w:r>
            <w:r w:rsidR="00255A6C">
              <w:rPr>
                <w:rFonts w:cstheme="minorHAnsi"/>
                <w:b/>
              </w:rPr>
              <w:t>*</w:t>
            </w:r>
          </w:p>
          <w:p w:rsidR="0083339C" w:rsidRDefault="0083339C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83339C" w:rsidRDefault="0083339C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61308">
              <w:rPr>
                <w:rFonts w:cstheme="minorHAnsi"/>
                <w:b/>
              </w:rPr>
              <w:t xml:space="preserve"> pośrednie*</w:t>
            </w: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</w:rPr>
            </w:pPr>
          </w:p>
        </w:tc>
        <w:tc>
          <w:tcPr>
            <w:tcW w:w="2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61308">
              <w:rPr>
                <w:rFonts w:cstheme="minorHAnsi"/>
                <w:b/>
              </w:rPr>
              <w:t>dysponowanie bezpośrednie*</w:t>
            </w:r>
            <w:r w:rsidR="00255A6C">
              <w:rPr>
                <w:rFonts w:cstheme="minorHAnsi"/>
                <w:b/>
              </w:rPr>
              <w:t>*</w:t>
            </w:r>
          </w:p>
        </w:tc>
      </w:tr>
      <w:tr w:rsidR="001A7B62" w:rsidRPr="00C61308" w:rsidTr="00DD6EFB">
        <w:trPr>
          <w:cantSplit/>
          <w:trHeight w:val="914"/>
          <w:jc w:val="center"/>
        </w:trPr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7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7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C61308">
              <w:rPr>
                <w:rFonts w:cstheme="minorHAnsi"/>
                <w:bCs/>
                <w:i/>
                <w:sz w:val="18"/>
                <w:szCs w:val="18"/>
              </w:rPr>
              <w:t>forma współpracy, np. umowa zlecenia, umowa o dzieło itp.</w:t>
            </w:r>
          </w:p>
        </w:tc>
        <w:tc>
          <w:tcPr>
            <w:tcW w:w="2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 w:rsidRPr="00C61308">
              <w:rPr>
                <w:rFonts w:cstheme="minorHAnsi"/>
                <w:bCs/>
                <w:i/>
                <w:sz w:val="18"/>
                <w:szCs w:val="18"/>
              </w:rPr>
              <w:t>forma współpracy, np. umowa o pracę, umowa zlecenie, umowa o dzieło itp.</w:t>
            </w:r>
          </w:p>
        </w:tc>
      </w:tr>
      <w:tr w:rsidR="001A7B62" w:rsidRPr="00C61308" w:rsidTr="00DD6EFB">
        <w:trPr>
          <w:trHeight w:val="3184"/>
          <w:jc w:val="center"/>
        </w:trPr>
        <w:tc>
          <w:tcPr>
            <w:tcW w:w="605" w:type="dxa"/>
            <w:tcBorders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  <w:p w:rsidR="001A7B62" w:rsidRPr="00C61308" w:rsidRDefault="001A7B62" w:rsidP="005364F1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754" w:type="dxa"/>
            <w:tcBorders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1948" w:type="dxa"/>
            <w:tcBorders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B62" w:rsidRPr="00C61308" w:rsidRDefault="001A7B62" w:rsidP="005364F1">
            <w:pPr>
              <w:snapToGrid w:val="0"/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</w:p>
        </w:tc>
      </w:tr>
    </w:tbl>
    <w:p w:rsidR="001A7B62" w:rsidRPr="00C61308" w:rsidRDefault="001A7B62" w:rsidP="005364F1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C61308">
        <w:rPr>
          <w:rFonts w:asciiTheme="minorHAnsi" w:hAnsiTheme="minorHAnsi" w:cstheme="minorHAnsi"/>
          <w:sz w:val="18"/>
          <w:szCs w:val="18"/>
        </w:rPr>
        <w:t xml:space="preserve">*Pod pojęciem </w:t>
      </w:r>
      <w:r w:rsidRPr="00C61308">
        <w:rPr>
          <w:rFonts w:asciiTheme="minorHAnsi" w:hAnsiTheme="minorHAnsi" w:cstheme="minorHAnsi"/>
          <w:b/>
          <w:i/>
          <w:sz w:val="18"/>
          <w:szCs w:val="18"/>
          <w:u w:val="single"/>
        </w:rPr>
        <w:t xml:space="preserve">„dysponowania pośredniego” </w:t>
      </w:r>
      <w:r w:rsidRPr="00C61308">
        <w:rPr>
          <w:rFonts w:asciiTheme="minorHAnsi" w:hAnsiTheme="minorHAnsi" w:cstheme="minorHAnsi"/>
          <w:sz w:val="18"/>
          <w:szCs w:val="18"/>
        </w:rPr>
        <w:t>należy rozumieć powoływanie się na osoby zdolne do wykonania zamówienia należące do innych podmiotów, tj. podmiotów, które dysponują takimi osobami, a na czas realizacji zamówienia w celu wykonania pracy związanej z wykonaniem tego zamówienia, np. oddelegują pracownika.</w:t>
      </w:r>
    </w:p>
    <w:p w:rsidR="00755A0B" w:rsidRDefault="001A7B62" w:rsidP="00516127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C61308">
        <w:rPr>
          <w:rFonts w:asciiTheme="minorHAnsi" w:hAnsiTheme="minorHAnsi" w:cstheme="minorHAnsi"/>
          <w:sz w:val="18"/>
          <w:szCs w:val="18"/>
        </w:rPr>
        <w:t xml:space="preserve">**Pod pojęciem </w:t>
      </w:r>
      <w:r w:rsidRPr="00C61308">
        <w:rPr>
          <w:rFonts w:asciiTheme="minorHAnsi" w:hAnsiTheme="minorHAnsi" w:cstheme="minorHAnsi"/>
          <w:b/>
          <w:i/>
          <w:sz w:val="18"/>
          <w:szCs w:val="18"/>
          <w:u w:val="single"/>
        </w:rPr>
        <w:t>„dysponowania bezpośredniego”</w:t>
      </w:r>
      <w:r w:rsidRPr="00C61308">
        <w:rPr>
          <w:rFonts w:asciiTheme="minorHAnsi" w:hAnsiTheme="minorHAnsi" w:cstheme="minorHAnsi"/>
          <w:sz w:val="18"/>
          <w:szCs w:val="18"/>
        </w:rPr>
        <w:t xml:space="preserve"> należy rozumieć przypadek, gdy tytułem prawnym do powoływania się przez Wykonawcę na dysponowanie osobami zdolnymi do wykonania zamówienia jest stosunek prawny istniejący bezpośrednio pomiędzy Wykonawcą, a osobą (osobami), na dysponowanie której (których) Wykonawca się powołuje. Przy czym bez znaczenia jest tutaj charakter prawny takiego stosunku.</w:t>
      </w:r>
    </w:p>
    <w:p w:rsidR="00516127" w:rsidRDefault="00516127" w:rsidP="00516127">
      <w:pPr>
        <w:pStyle w:val="Tekstprzypisudolnego"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:rsidR="00F722FD" w:rsidRPr="00516127" w:rsidRDefault="00F722FD" w:rsidP="00516127">
      <w:pPr>
        <w:pStyle w:val="Tekstprzypisudolnego"/>
        <w:jc w:val="both"/>
        <w:rPr>
          <w:rFonts w:asciiTheme="minorHAnsi" w:hAnsiTheme="minorHAnsi" w:cstheme="minorHAnsi"/>
          <w:b/>
          <w:bCs/>
          <w:sz w:val="18"/>
          <w:szCs w:val="18"/>
        </w:rPr>
      </w:pPr>
    </w:p>
    <w:p w:rsidR="001A7B62" w:rsidRPr="00C61308" w:rsidRDefault="001A7B62" w:rsidP="005364F1">
      <w:pPr>
        <w:spacing w:after="0" w:line="240" w:lineRule="auto"/>
        <w:ind w:left="4680"/>
        <w:jc w:val="center"/>
        <w:rPr>
          <w:rFonts w:cstheme="minorHAnsi"/>
        </w:rPr>
      </w:pPr>
      <w:r w:rsidRPr="00C61308">
        <w:rPr>
          <w:rFonts w:cstheme="minorHAnsi"/>
        </w:rPr>
        <w:t>……..…..............................................................</w:t>
      </w:r>
    </w:p>
    <w:p w:rsidR="00662DA5" w:rsidRPr="004E1AD8" w:rsidRDefault="001A7B62" w:rsidP="004E1AD8">
      <w:pPr>
        <w:spacing w:after="0" w:line="240" w:lineRule="auto"/>
        <w:ind w:left="4680"/>
        <w:jc w:val="center"/>
        <w:rPr>
          <w:rFonts w:cstheme="minorHAnsi"/>
          <w:sz w:val="20"/>
          <w:szCs w:val="20"/>
        </w:rPr>
      </w:pPr>
      <w:r w:rsidRPr="005364F1">
        <w:rPr>
          <w:rFonts w:cstheme="minorHAnsi"/>
          <w:sz w:val="20"/>
          <w:szCs w:val="20"/>
        </w:rPr>
        <w:t>podpisy upełnomocnionych przedstawicieli Wykonawcy(-ów)</w:t>
      </w:r>
    </w:p>
    <w:p w:rsidR="003B15FC" w:rsidRDefault="003B15FC" w:rsidP="005364F1">
      <w:pPr>
        <w:spacing w:after="0" w:line="240" w:lineRule="auto"/>
        <w:jc w:val="right"/>
        <w:rPr>
          <w:rFonts w:cstheme="minorHAnsi"/>
          <w:b/>
        </w:rPr>
      </w:pPr>
    </w:p>
    <w:p w:rsidR="003B15FC" w:rsidRDefault="003B15FC" w:rsidP="005364F1">
      <w:pPr>
        <w:spacing w:after="0" w:line="240" w:lineRule="auto"/>
        <w:jc w:val="right"/>
        <w:rPr>
          <w:rFonts w:cstheme="minorHAnsi"/>
          <w:b/>
        </w:rPr>
      </w:pPr>
    </w:p>
    <w:p w:rsidR="001A7B62" w:rsidRPr="00C61308" w:rsidRDefault="001A7B62" w:rsidP="005364F1">
      <w:pPr>
        <w:spacing w:after="0" w:line="240" w:lineRule="auto"/>
        <w:jc w:val="right"/>
        <w:rPr>
          <w:rFonts w:cstheme="minorHAnsi"/>
          <w:b/>
        </w:rPr>
      </w:pPr>
      <w:bookmarkStart w:id="0" w:name="_GoBack"/>
      <w:bookmarkEnd w:id="0"/>
      <w:r w:rsidRPr="00C61308">
        <w:rPr>
          <w:rFonts w:cstheme="minorHAnsi"/>
          <w:b/>
        </w:rPr>
        <w:t>Załącznik nr 5  do SIWZ</w:t>
      </w:r>
    </w:p>
    <w:p w:rsidR="001A7B62" w:rsidRPr="00C61308" w:rsidRDefault="001A7B62" w:rsidP="004E1AD8">
      <w:pPr>
        <w:spacing w:after="0" w:line="240" w:lineRule="auto"/>
        <w:jc w:val="right"/>
        <w:rPr>
          <w:rFonts w:cstheme="minorHAnsi"/>
          <w:b/>
          <w:i/>
        </w:rPr>
      </w:pPr>
      <w:r w:rsidRPr="00C61308">
        <w:rPr>
          <w:rFonts w:cstheme="minorHAnsi"/>
          <w:b/>
          <w:i/>
        </w:rPr>
        <w:t xml:space="preserve">należy złożyć </w:t>
      </w:r>
      <w:r w:rsidRPr="00C61308">
        <w:rPr>
          <w:rFonts w:cstheme="minorHAnsi"/>
          <w:b/>
          <w:i/>
          <w:u w:val="single"/>
        </w:rPr>
        <w:t>w terminie 3 dni</w:t>
      </w:r>
      <w:r w:rsidRPr="00C61308">
        <w:rPr>
          <w:rFonts w:cstheme="minorHAnsi"/>
          <w:b/>
          <w:i/>
        </w:rPr>
        <w:t xml:space="preserve"> od dnia zamieszczenia na stronie internetowej  informacji,</w:t>
      </w:r>
    </w:p>
    <w:p w:rsidR="001A7B62" w:rsidRPr="00C61308" w:rsidRDefault="001A7B62" w:rsidP="004E1AD8">
      <w:pPr>
        <w:spacing w:after="0" w:line="240" w:lineRule="auto"/>
        <w:jc w:val="right"/>
        <w:rPr>
          <w:rFonts w:cstheme="minorHAnsi"/>
          <w:b/>
          <w:i/>
        </w:rPr>
      </w:pPr>
      <w:r w:rsidRPr="00C61308">
        <w:rPr>
          <w:rFonts w:cstheme="minorHAnsi"/>
          <w:b/>
          <w:i/>
        </w:rPr>
        <w:t>o które</w:t>
      </w:r>
      <w:r w:rsidR="0087556D">
        <w:rPr>
          <w:rFonts w:cstheme="minorHAnsi"/>
          <w:b/>
          <w:i/>
        </w:rPr>
        <w:t xml:space="preserve">j mowa w art. 86 ust. 5 ustawy </w:t>
      </w:r>
      <w:proofErr w:type="spellStart"/>
      <w:r w:rsidR="0087556D">
        <w:rPr>
          <w:rFonts w:cstheme="minorHAnsi"/>
          <w:b/>
          <w:i/>
        </w:rPr>
        <w:t>P</w:t>
      </w:r>
      <w:r w:rsidRPr="00C61308">
        <w:rPr>
          <w:rFonts w:cstheme="minorHAnsi"/>
          <w:b/>
          <w:i/>
        </w:rPr>
        <w:t>zp</w:t>
      </w:r>
      <w:proofErr w:type="spellEnd"/>
    </w:p>
    <w:p w:rsidR="001A7B62" w:rsidRPr="00C61308" w:rsidRDefault="001A7B62" w:rsidP="005364F1">
      <w:pPr>
        <w:pStyle w:val="Tekstpodstawowy"/>
        <w:spacing w:after="0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1A7B62" w:rsidRPr="00C61308" w:rsidRDefault="001A7B62" w:rsidP="005364F1">
      <w:pPr>
        <w:pStyle w:val="Tekstpodstawowy"/>
        <w:spacing w:after="0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="001A7B62" w:rsidRPr="00C61308" w:rsidRDefault="001A7B62" w:rsidP="005364F1">
      <w:pPr>
        <w:pStyle w:val="Tekstpodstawowy"/>
        <w:spacing w:after="0"/>
        <w:rPr>
          <w:rFonts w:asciiTheme="minorHAnsi" w:hAnsiTheme="minorHAnsi" w:cstheme="minorHAnsi"/>
          <w:sz w:val="22"/>
          <w:szCs w:val="22"/>
        </w:rPr>
      </w:pPr>
      <w:r w:rsidRPr="00C61308">
        <w:rPr>
          <w:rFonts w:asciiTheme="minorHAnsi" w:hAnsiTheme="minorHAnsi" w:cstheme="minorHAnsi"/>
          <w:bCs/>
          <w:iCs/>
          <w:sz w:val="22"/>
          <w:szCs w:val="22"/>
        </w:rPr>
        <w:t>.............................................</w:t>
      </w:r>
    </w:p>
    <w:p w:rsidR="001A7B62" w:rsidRDefault="001A7B62" w:rsidP="005364F1">
      <w:pPr>
        <w:spacing w:after="0" w:line="240" w:lineRule="auto"/>
        <w:jc w:val="both"/>
        <w:rPr>
          <w:rFonts w:cstheme="minorHAnsi"/>
        </w:rPr>
      </w:pPr>
      <w:r w:rsidRPr="00C61308">
        <w:rPr>
          <w:rFonts w:cstheme="minorHAnsi"/>
          <w:bCs/>
        </w:rPr>
        <w:t>/</w:t>
      </w:r>
      <w:r w:rsidRPr="00C61308">
        <w:rPr>
          <w:rFonts w:cstheme="minorHAnsi"/>
        </w:rPr>
        <w:t>nazwa i adres wykonawcy/</w:t>
      </w:r>
    </w:p>
    <w:p w:rsidR="005364F1" w:rsidRDefault="005364F1" w:rsidP="005364F1">
      <w:pPr>
        <w:spacing w:after="0" w:line="240" w:lineRule="auto"/>
        <w:jc w:val="both"/>
        <w:rPr>
          <w:rFonts w:cstheme="minorHAnsi"/>
        </w:rPr>
      </w:pPr>
    </w:p>
    <w:p w:rsidR="005364F1" w:rsidRPr="00C61308" w:rsidRDefault="005364F1" w:rsidP="005364F1">
      <w:pPr>
        <w:spacing w:after="0" w:line="240" w:lineRule="auto"/>
        <w:jc w:val="both"/>
        <w:rPr>
          <w:rFonts w:cstheme="minorHAnsi"/>
        </w:rPr>
      </w:pPr>
    </w:p>
    <w:p w:rsidR="001A7B62" w:rsidRDefault="001A7B62" w:rsidP="005364F1">
      <w:pPr>
        <w:spacing w:after="0" w:line="240" w:lineRule="auto"/>
        <w:jc w:val="center"/>
        <w:rPr>
          <w:rFonts w:cstheme="minorHAnsi"/>
          <w:b/>
          <w:sz w:val="18"/>
          <w:szCs w:val="18"/>
        </w:rPr>
      </w:pPr>
      <w:r w:rsidRPr="00C61308">
        <w:rPr>
          <w:rFonts w:cstheme="minorHAnsi"/>
          <w:sz w:val="18"/>
          <w:szCs w:val="18"/>
        </w:rPr>
        <w:t>dotyczy postępowania o udzielenie zamówienia publicznego w trybie przetargu nieograniczonego na</w:t>
      </w:r>
      <w:r w:rsidRPr="00C61308">
        <w:rPr>
          <w:rFonts w:cstheme="minorHAnsi"/>
          <w:b/>
          <w:sz w:val="18"/>
          <w:szCs w:val="18"/>
        </w:rPr>
        <w:t>:</w:t>
      </w:r>
    </w:p>
    <w:p w:rsidR="00755A0B" w:rsidRPr="00C61308" w:rsidRDefault="00755A0B" w:rsidP="005364F1">
      <w:pPr>
        <w:spacing w:after="0" w:line="240" w:lineRule="auto"/>
        <w:jc w:val="center"/>
        <w:rPr>
          <w:rFonts w:cstheme="minorHAnsi"/>
          <w:b/>
          <w:sz w:val="18"/>
          <w:szCs w:val="18"/>
        </w:rPr>
      </w:pPr>
    </w:p>
    <w:p w:rsidR="00755A0B" w:rsidRPr="00DD6EFB" w:rsidRDefault="00755A0B" w:rsidP="00755A0B">
      <w:pPr>
        <w:spacing w:after="0" w:line="240" w:lineRule="auto"/>
        <w:jc w:val="center"/>
        <w:rPr>
          <w:rFonts w:eastAsia="Times New Roman" w:cs="Times New Roman"/>
          <w:b/>
        </w:rPr>
      </w:pPr>
      <w:r w:rsidRPr="00DD6EFB">
        <w:rPr>
          <w:rFonts w:eastAsia="Times New Roman" w:cs="Times New Roman"/>
          <w:b/>
        </w:rPr>
        <w:t>,,Przeciwdziałanie powodziom i suszom</w:t>
      </w:r>
      <w:r w:rsidRPr="00DD6EFB">
        <w:rPr>
          <w:rFonts w:eastAsia="Times New Roman" w:cs="Times New Roman"/>
          <w:b/>
        </w:rPr>
        <w:br/>
        <w:t>– zbiornik wodny małej retencji w Brańsku wraz z uporządkowaniem rzeki Nurzec na odcinku</w:t>
      </w:r>
      <w:r w:rsidRPr="00DD6EFB">
        <w:rPr>
          <w:rFonts w:eastAsia="Times New Roman" w:cs="Times New Roman"/>
          <w:b/>
        </w:rPr>
        <w:br/>
        <w:t xml:space="preserve">od km 46+189 do km 48+807 tj. 2618 </w:t>
      </w:r>
      <w:proofErr w:type="spellStart"/>
      <w:r w:rsidRPr="00DD6EFB">
        <w:rPr>
          <w:rFonts w:eastAsia="Times New Roman" w:cs="Times New Roman"/>
          <w:b/>
        </w:rPr>
        <w:t>mb</w:t>
      </w:r>
      <w:proofErr w:type="spellEnd"/>
      <w:r w:rsidRPr="00DD6EFB">
        <w:rPr>
          <w:rFonts w:eastAsia="Times New Roman" w:cs="Times New Roman"/>
          <w:b/>
        </w:rPr>
        <w:t>’’</w:t>
      </w:r>
    </w:p>
    <w:p w:rsidR="00755A0B" w:rsidRPr="00DD6EFB" w:rsidRDefault="00755A0B" w:rsidP="00755A0B">
      <w:pPr>
        <w:spacing w:after="0" w:line="240" w:lineRule="auto"/>
        <w:jc w:val="center"/>
        <w:rPr>
          <w:rFonts w:eastAsia="Times New Roman" w:cs="Times New Roman"/>
          <w:b/>
        </w:rPr>
      </w:pPr>
      <w:r w:rsidRPr="00DD6EFB">
        <w:rPr>
          <w:rFonts w:eastAsia="Times New Roman" w:cs="Times New Roman"/>
          <w:b/>
        </w:rPr>
        <w:t xml:space="preserve">w ramach programu priorytetowego nr 5.4.1. ,,Przeciwdziałanie zagrożeniom środowiska z likwidacją ich skutków </w:t>
      </w:r>
      <w:r w:rsidR="00516127" w:rsidRPr="00DD6EFB">
        <w:rPr>
          <w:rFonts w:eastAsia="Times New Roman" w:cs="Times New Roman"/>
          <w:b/>
        </w:rPr>
        <w:t>Część 1) Dostosowanie</w:t>
      </w:r>
      <w:r w:rsidRPr="00DD6EFB">
        <w:rPr>
          <w:rFonts w:eastAsia="Times New Roman" w:cs="Times New Roman"/>
          <w:b/>
        </w:rPr>
        <w:t xml:space="preserve"> do zmian klimatu’’</w:t>
      </w:r>
    </w:p>
    <w:p w:rsidR="00516127" w:rsidRPr="00DD6EFB" w:rsidRDefault="00516127" w:rsidP="00516127">
      <w:pPr>
        <w:pStyle w:val="Tekstpodstawowy"/>
        <w:spacing w:after="0"/>
        <w:jc w:val="center"/>
        <w:rPr>
          <w:rFonts w:asciiTheme="minorHAnsi" w:hAnsiTheme="minorHAnsi" w:cstheme="minorHAnsi"/>
          <w:b/>
          <w:i/>
          <w:sz w:val="18"/>
          <w:szCs w:val="18"/>
          <w:lang w:eastAsia="en-US"/>
        </w:rPr>
      </w:pPr>
      <w:r w:rsidRPr="00DD6EFB">
        <w:rPr>
          <w:rFonts w:asciiTheme="minorHAnsi" w:hAnsiTheme="minorHAnsi" w:cstheme="minorHAnsi"/>
          <w:b/>
          <w:i/>
          <w:sz w:val="18"/>
          <w:szCs w:val="18"/>
        </w:rPr>
        <w:t>Zadanie współfinansowane ze środków Narodowego Funduszu Ochrony Środowiska</w:t>
      </w:r>
      <w:r w:rsidRPr="00DD6EFB">
        <w:rPr>
          <w:rFonts w:asciiTheme="minorHAnsi" w:hAnsiTheme="minorHAnsi" w:cstheme="minorHAnsi"/>
          <w:b/>
          <w:i/>
          <w:sz w:val="18"/>
          <w:szCs w:val="18"/>
        </w:rPr>
        <w:br/>
        <w:t>i Gospodarki wodnej w Warszawie</w:t>
      </w:r>
    </w:p>
    <w:p w:rsidR="0087556D" w:rsidRDefault="0087556D" w:rsidP="005364F1">
      <w:pPr>
        <w:spacing w:after="0" w:line="240" w:lineRule="auto"/>
        <w:ind w:right="-110"/>
        <w:jc w:val="center"/>
        <w:rPr>
          <w:rFonts w:cstheme="minorHAnsi"/>
          <w:b/>
          <w:sz w:val="24"/>
          <w:szCs w:val="24"/>
        </w:rPr>
      </w:pPr>
    </w:p>
    <w:p w:rsidR="001A7B62" w:rsidRPr="00C61308" w:rsidRDefault="001A7B62" w:rsidP="005364F1">
      <w:pPr>
        <w:spacing w:after="0" w:line="240" w:lineRule="auto"/>
        <w:ind w:right="-110"/>
        <w:jc w:val="center"/>
        <w:rPr>
          <w:rFonts w:cstheme="minorHAnsi"/>
          <w:b/>
          <w:bCs/>
        </w:rPr>
      </w:pPr>
      <w:r w:rsidRPr="00C61308">
        <w:rPr>
          <w:rFonts w:cstheme="minorHAnsi"/>
          <w:b/>
          <w:bCs/>
        </w:rPr>
        <w:t>INFORMACJA</w:t>
      </w:r>
    </w:p>
    <w:p w:rsidR="005364F1" w:rsidRDefault="005364F1" w:rsidP="005364F1">
      <w:pPr>
        <w:spacing w:after="0" w:line="240" w:lineRule="auto"/>
        <w:ind w:right="72" w:firstLine="709"/>
        <w:jc w:val="both"/>
        <w:rPr>
          <w:rFonts w:cstheme="minorHAnsi"/>
          <w:b/>
          <w:bCs/>
        </w:rPr>
      </w:pPr>
    </w:p>
    <w:p w:rsidR="001A7B62" w:rsidRDefault="001A7B62" w:rsidP="005364F1">
      <w:pPr>
        <w:spacing w:after="0" w:line="240" w:lineRule="auto"/>
        <w:ind w:right="72" w:firstLine="709"/>
        <w:jc w:val="both"/>
        <w:rPr>
          <w:rFonts w:cstheme="minorHAnsi"/>
          <w:b/>
          <w:bCs/>
        </w:rPr>
      </w:pPr>
      <w:r w:rsidRPr="00C61308">
        <w:rPr>
          <w:rFonts w:cstheme="minorHAnsi"/>
          <w:b/>
          <w:bCs/>
        </w:rPr>
        <w:t>Informuję, że:</w:t>
      </w:r>
    </w:p>
    <w:p w:rsidR="005364F1" w:rsidRPr="00C61308" w:rsidRDefault="005364F1" w:rsidP="005364F1">
      <w:pPr>
        <w:spacing w:after="0" w:line="240" w:lineRule="auto"/>
        <w:ind w:right="72" w:firstLine="709"/>
        <w:jc w:val="both"/>
        <w:rPr>
          <w:rFonts w:cstheme="minorHAnsi"/>
          <w:b/>
          <w:bCs/>
        </w:rPr>
      </w:pPr>
    </w:p>
    <w:p w:rsidR="001A7B62" w:rsidRDefault="001A7B62" w:rsidP="005364F1">
      <w:pPr>
        <w:numPr>
          <w:ilvl w:val="0"/>
          <w:numId w:val="5"/>
        </w:numPr>
        <w:tabs>
          <w:tab w:val="left" w:pos="360"/>
        </w:tabs>
        <w:suppressAutoHyphens/>
        <w:spacing w:after="0" w:line="240" w:lineRule="auto"/>
        <w:ind w:right="72"/>
        <w:jc w:val="both"/>
        <w:rPr>
          <w:rFonts w:cstheme="minorHAnsi"/>
        </w:rPr>
      </w:pPr>
      <w:r w:rsidRPr="00C61308">
        <w:rPr>
          <w:rFonts w:cstheme="minorHAnsi"/>
          <w:b/>
          <w:bCs/>
        </w:rPr>
        <w:t xml:space="preserve">nie należę do </w:t>
      </w:r>
      <w:r w:rsidRPr="00C61308">
        <w:rPr>
          <w:rFonts w:cstheme="minorHAnsi"/>
          <w:b/>
        </w:rPr>
        <w:t>grupy kapitałowej</w:t>
      </w:r>
      <w:r w:rsidRPr="00C61308">
        <w:rPr>
          <w:rFonts w:cstheme="minorHAnsi"/>
        </w:rPr>
        <w:t xml:space="preserve">, w rozumieniu ustawy z dnia 16 lutego 2007 r. </w:t>
      </w:r>
      <w:r w:rsidRPr="00C61308">
        <w:rPr>
          <w:rFonts w:cstheme="minorHAnsi"/>
        </w:rPr>
        <w:br/>
      </w:r>
      <w:r w:rsidRPr="00C61308">
        <w:rPr>
          <w:rFonts w:cstheme="minorHAnsi"/>
          <w:i/>
        </w:rPr>
        <w:t>o ochronie konkurencji i konsumentów</w:t>
      </w:r>
      <w:r w:rsidRPr="00C61308">
        <w:rPr>
          <w:rFonts w:cstheme="minorHAnsi"/>
        </w:rPr>
        <w:t xml:space="preserve"> (Dz. U. z 2015 , poz. 184, 1618 i 1634</w:t>
      </w:r>
      <w:r w:rsidRPr="005364F1">
        <w:rPr>
          <w:rFonts w:cstheme="minorHAnsi"/>
        </w:rPr>
        <w:t>), z wykonawcami którzy złożyli odrębne oferty w niniejszym postępowaniu*</w:t>
      </w:r>
    </w:p>
    <w:p w:rsidR="005364F1" w:rsidRPr="005364F1" w:rsidRDefault="005364F1" w:rsidP="005364F1">
      <w:pPr>
        <w:suppressAutoHyphens/>
        <w:spacing w:after="0" w:line="240" w:lineRule="auto"/>
        <w:ind w:left="360" w:right="72"/>
        <w:jc w:val="both"/>
        <w:rPr>
          <w:rFonts w:cstheme="minorHAnsi"/>
        </w:rPr>
      </w:pPr>
    </w:p>
    <w:p w:rsidR="001A7B62" w:rsidRPr="005364F1" w:rsidRDefault="001A7B62" w:rsidP="005364F1">
      <w:pPr>
        <w:numPr>
          <w:ilvl w:val="0"/>
          <w:numId w:val="5"/>
        </w:numPr>
        <w:tabs>
          <w:tab w:val="left" w:pos="360"/>
        </w:tabs>
        <w:suppressAutoHyphens/>
        <w:spacing w:after="0" w:line="240" w:lineRule="auto"/>
        <w:ind w:right="72"/>
        <w:jc w:val="both"/>
        <w:rPr>
          <w:rFonts w:cstheme="minorHAnsi"/>
        </w:rPr>
      </w:pPr>
      <w:r w:rsidRPr="00C61308">
        <w:rPr>
          <w:rFonts w:cstheme="minorHAnsi"/>
          <w:b/>
          <w:bCs/>
        </w:rPr>
        <w:t xml:space="preserve">przynależę do tej samej  </w:t>
      </w:r>
      <w:r w:rsidRPr="00C61308">
        <w:rPr>
          <w:rFonts w:cstheme="minorHAnsi"/>
          <w:b/>
        </w:rPr>
        <w:t>grupy kapitałowej</w:t>
      </w:r>
      <w:r w:rsidRPr="00C61308">
        <w:rPr>
          <w:rFonts w:cstheme="minorHAnsi"/>
        </w:rPr>
        <w:t xml:space="preserve">, w rozumieniu ustawy z dnia 16 lutego 2007 r. </w:t>
      </w:r>
      <w:r w:rsidRPr="00C61308">
        <w:rPr>
          <w:rFonts w:cstheme="minorHAnsi"/>
          <w:i/>
        </w:rPr>
        <w:t>o ochronie konkurencji i konsumentów</w:t>
      </w:r>
      <w:r w:rsidRPr="00C61308">
        <w:rPr>
          <w:rFonts w:cstheme="minorHAnsi"/>
        </w:rPr>
        <w:t xml:space="preserve"> (Dz. U. z 2015 , poz. 184, 1618 i 1634) </w:t>
      </w:r>
      <w:r w:rsidRPr="005364F1">
        <w:rPr>
          <w:rFonts w:cstheme="minorHAnsi"/>
        </w:rPr>
        <w:t xml:space="preserve">z wykonawcami którzy złożyli odrębne oferty w niniejszym postępowaniu* </w:t>
      </w:r>
    </w:p>
    <w:p w:rsidR="001A7B62" w:rsidRPr="005364F1" w:rsidRDefault="001A7B62" w:rsidP="005364F1">
      <w:pPr>
        <w:spacing w:after="0" w:line="240" w:lineRule="auto"/>
        <w:ind w:left="360" w:right="72"/>
        <w:jc w:val="both"/>
        <w:rPr>
          <w:rFonts w:cstheme="minorHAnsi"/>
        </w:rPr>
      </w:pPr>
      <w:r w:rsidRPr="005364F1">
        <w:rPr>
          <w:rFonts w:cstheme="minorHAnsi"/>
          <w:u w:val="single"/>
        </w:rPr>
        <w:t>w załączeniu lista podmiotów   należących do  tej samej grupy</w:t>
      </w:r>
      <w:r w:rsidRPr="005364F1">
        <w:rPr>
          <w:rFonts w:cstheme="minorHAnsi"/>
        </w:rPr>
        <w:t>:</w:t>
      </w:r>
    </w:p>
    <w:p w:rsidR="001A7B62" w:rsidRPr="005364F1" w:rsidRDefault="001A7B62" w:rsidP="005364F1">
      <w:pPr>
        <w:numPr>
          <w:ilvl w:val="0"/>
          <w:numId w:val="6"/>
        </w:numPr>
        <w:tabs>
          <w:tab w:val="left" w:pos="1068"/>
        </w:tabs>
        <w:suppressAutoHyphens/>
        <w:spacing w:after="0" w:line="240" w:lineRule="auto"/>
        <w:ind w:right="72"/>
        <w:jc w:val="both"/>
        <w:rPr>
          <w:rFonts w:cstheme="minorHAnsi"/>
        </w:rPr>
      </w:pPr>
      <w:r w:rsidRPr="005364F1">
        <w:rPr>
          <w:rFonts w:cstheme="minorHAnsi"/>
        </w:rPr>
        <w:t>………………………………………………………………………………………</w:t>
      </w:r>
    </w:p>
    <w:p w:rsidR="001A7B62" w:rsidRPr="005364F1" w:rsidRDefault="001A7B62" w:rsidP="005364F1">
      <w:pPr>
        <w:numPr>
          <w:ilvl w:val="0"/>
          <w:numId w:val="6"/>
        </w:numPr>
        <w:tabs>
          <w:tab w:val="left" w:pos="1068"/>
        </w:tabs>
        <w:suppressAutoHyphens/>
        <w:spacing w:after="0" w:line="240" w:lineRule="auto"/>
        <w:ind w:right="72"/>
        <w:jc w:val="both"/>
        <w:rPr>
          <w:rFonts w:cstheme="minorHAnsi"/>
        </w:rPr>
      </w:pPr>
      <w:r w:rsidRPr="005364F1">
        <w:rPr>
          <w:rFonts w:cstheme="minorHAnsi"/>
        </w:rPr>
        <w:t>………………………………………………………………………………………</w:t>
      </w:r>
    </w:p>
    <w:p w:rsidR="005364F1" w:rsidRDefault="005364F1" w:rsidP="005364F1">
      <w:pPr>
        <w:spacing w:after="0" w:line="240" w:lineRule="auto"/>
        <w:jc w:val="both"/>
        <w:rPr>
          <w:rFonts w:cstheme="minorHAnsi"/>
          <w:u w:val="single"/>
        </w:rPr>
      </w:pPr>
    </w:p>
    <w:p w:rsidR="001A7B62" w:rsidRPr="005364F1" w:rsidRDefault="001A7B62" w:rsidP="005364F1">
      <w:pPr>
        <w:spacing w:after="0" w:line="240" w:lineRule="auto"/>
        <w:jc w:val="both"/>
        <w:rPr>
          <w:rFonts w:cstheme="minorHAnsi"/>
          <w:u w:val="single"/>
        </w:rPr>
      </w:pPr>
      <w:r w:rsidRPr="005364F1">
        <w:rPr>
          <w:rFonts w:cstheme="minorHAnsi"/>
          <w:u w:val="single"/>
        </w:rPr>
        <w:t>Uwaga:</w:t>
      </w:r>
    </w:p>
    <w:p w:rsidR="005364F1" w:rsidRDefault="001A7B62" w:rsidP="005364F1">
      <w:pPr>
        <w:spacing w:after="0" w:line="240" w:lineRule="auto"/>
        <w:jc w:val="both"/>
        <w:rPr>
          <w:rFonts w:cstheme="minorHAnsi"/>
        </w:rPr>
      </w:pPr>
      <w:r w:rsidRPr="005364F1">
        <w:rPr>
          <w:rFonts w:cstheme="minorHAnsi"/>
        </w:rPr>
        <w:t xml:space="preserve">W przypadku przynależności do tej samej grupy kapitałowej z Wykonawcami, którzy złożyli odrębne oferty w niniejszym postępowaniu, Wykonawca zobowiązany jest wykazać, że istniejące między nimi powiązania  nie prowadzą do zakłócenia  konkurencji w postępowaniu o udzielenie zamówienia publicznego. </w:t>
      </w:r>
    </w:p>
    <w:p w:rsidR="005364F1" w:rsidRDefault="005364F1" w:rsidP="005364F1">
      <w:pPr>
        <w:spacing w:after="0" w:line="240" w:lineRule="auto"/>
        <w:jc w:val="both"/>
        <w:rPr>
          <w:rFonts w:cstheme="minorHAnsi"/>
        </w:rPr>
      </w:pPr>
    </w:p>
    <w:p w:rsidR="001A7B62" w:rsidRPr="005364F1" w:rsidRDefault="001A7B62" w:rsidP="005364F1">
      <w:pPr>
        <w:spacing w:after="0" w:line="240" w:lineRule="auto"/>
        <w:jc w:val="both"/>
        <w:rPr>
          <w:rFonts w:cstheme="minorHAnsi"/>
        </w:rPr>
      </w:pPr>
    </w:p>
    <w:p w:rsidR="001A7B62" w:rsidRPr="00C61308" w:rsidRDefault="001A7B62" w:rsidP="005364F1">
      <w:pPr>
        <w:spacing w:after="0" w:line="240" w:lineRule="auto"/>
        <w:rPr>
          <w:rFonts w:cstheme="minorHAnsi"/>
        </w:rPr>
      </w:pPr>
      <w:r w:rsidRPr="00C61308">
        <w:rPr>
          <w:rFonts w:cstheme="minorHAnsi"/>
        </w:rPr>
        <w:t>.......................................</w:t>
      </w:r>
    </w:p>
    <w:p w:rsidR="001A7B62" w:rsidRDefault="001A7B62" w:rsidP="005364F1">
      <w:pPr>
        <w:spacing w:after="0" w:line="240" w:lineRule="auto"/>
        <w:jc w:val="both"/>
        <w:rPr>
          <w:rFonts w:cstheme="minorHAnsi"/>
          <w:i/>
          <w:iCs/>
        </w:rPr>
      </w:pPr>
      <w:r w:rsidRPr="00C61308">
        <w:rPr>
          <w:rFonts w:cstheme="minorHAnsi"/>
          <w:i/>
          <w:iCs/>
        </w:rPr>
        <w:t xml:space="preserve"> /miejscowość i data/</w:t>
      </w:r>
    </w:p>
    <w:p w:rsidR="00516127" w:rsidRDefault="00516127" w:rsidP="005364F1">
      <w:pPr>
        <w:spacing w:after="0" w:line="240" w:lineRule="auto"/>
        <w:jc w:val="both"/>
        <w:rPr>
          <w:rFonts w:cstheme="minorHAnsi"/>
          <w:i/>
          <w:iCs/>
        </w:rPr>
      </w:pPr>
    </w:p>
    <w:p w:rsidR="00516127" w:rsidRDefault="00516127" w:rsidP="005364F1">
      <w:pPr>
        <w:spacing w:after="0" w:line="240" w:lineRule="auto"/>
        <w:jc w:val="both"/>
        <w:rPr>
          <w:rFonts w:cstheme="minorHAnsi"/>
          <w:i/>
          <w:iCs/>
        </w:rPr>
      </w:pPr>
    </w:p>
    <w:p w:rsidR="00F722FD" w:rsidRPr="00C61308" w:rsidRDefault="00F722FD" w:rsidP="005364F1">
      <w:pPr>
        <w:spacing w:after="0" w:line="240" w:lineRule="auto"/>
        <w:jc w:val="both"/>
        <w:rPr>
          <w:rFonts w:cstheme="minorHAnsi"/>
          <w:i/>
          <w:iCs/>
        </w:rPr>
      </w:pPr>
    </w:p>
    <w:p w:rsidR="001A7B62" w:rsidRPr="00C61308" w:rsidRDefault="001A7B62" w:rsidP="005364F1">
      <w:pPr>
        <w:spacing w:after="0" w:line="240" w:lineRule="auto"/>
        <w:ind w:left="4500"/>
        <w:jc w:val="center"/>
        <w:rPr>
          <w:rFonts w:cstheme="minorHAnsi"/>
        </w:rPr>
      </w:pPr>
      <w:r w:rsidRPr="00C61308">
        <w:rPr>
          <w:rFonts w:cstheme="minorHAnsi"/>
        </w:rPr>
        <w:t>...........................................................................</w:t>
      </w:r>
    </w:p>
    <w:p w:rsidR="001A7B62" w:rsidRPr="00C61308" w:rsidRDefault="001A7B62" w:rsidP="005364F1">
      <w:pPr>
        <w:spacing w:after="0" w:line="240" w:lineRule="auto"/>
        <w:ind w:left="4500"/>
        <w:jc w:val="center"/>
        <w:rPr>
          <w:rFonts w:cstheme="minorHAnsi"/>
          <w:i/>
        </w:rPr>
      </w:pPr>
      <w:r w:rsidRPr="00C61308">
        <w:rPr>
          <w:rFonts w:cstheme="minorHAnsi"/>
          <w:i/>
        </w:rPr>
        <w:t>/podpisy upełnomocnionych przedstawicieli Wykonawcy(-ów)/</w:t>
      </w:r>
    </w:p>
    <w:p w:rsidR="005364F1" w:rsidRPr="00DD6EFB" w:rsidRDefault="001A7B62" w:rsidP="00DD6EFB">
      <w:pPr>
        <w:spacing w:after="0" w:line="240" w:lineRule="auto"/>
        <w:jc w:val="both"/>
        <w:rPr>
          <w:rFonts w:cstheme="minorHAnsi"/>
          <w:b/>
          <w:bCs/>
          <w:i/>
          <w:iCs/>
        </w:rPr>
      </w:pPr>
      <w:r w:rsidRPr="00C61308">
        <w:rPr>
          <w:rFonts w:cstheme="minorHAnsi"/>
          <w:sz w:val="18"/>
          <w:szCs w:val="18"/>
        </w:rPr>
        <w:t>*niepotrzebne skreślić</w:t>
      </w:r>
    </w:p>
    <w:p w:rsidR="001A7B62" w:rsidRPr="00C61308" w:rsidRDefault="001A7B62" w:rsidP="005364F1">
      <w:pPr>
        <w:spacing w:after="0" w:line="240" w:lineRule="auto"/>
        <w:ind w:left="5664" w:firstLine="708"/>
        <w:jc w:val="right"/>
        <w:rPr>
          <w:rFonts w:cstheme="minorHAnsi"/>
          <w:b/>
          <w:i/>
        </w:rPr>
      </w:pPr>
      <w:r w:rsidRPr="00C61308">
        <w:rPr>
          <w:rFonts w:cstheme="minorHAnsi"/>
          <w:b/>
          <w:i/>
        </w:rPr>
        <w:lastRenderedPageBreak/>
        <w:t>Załącznik nr 6 do SIWZ</w:t>
      </w:r>
      <w:r w:rsidRPr="00C61308">
        <w:rPr>
          <w:rFonts w:cstheme="minorHAnsi"/>
        </w:rPr>
        <w:tab/>
      </w:r>
      <w:r w:rsidRPr="00C61308">
        <w:rPr>
          <w:rFonts w:cstheme="minorHAnsi"/>
          <w:b/>
          <w:i/>
          <w:u w:val="single"/>
        </w:rPr>
        <w:t xml:space="preserve">- należy złożyć wraz z ofertą </w:t>
      </w:r>
    </w:p>
    <w:p w:rsidR="001A7B62" w:rsidRPr="00C61308" w:rsidRDefault="001A7B62" w:rsidP="005364F1">
      <w:pPr>
        <w:autoSpaceDE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C61308">
        <w:rPr>
          <w:rFonts w:cstheme="minorHAnsi"/>
          <w:sz w:val="20"/>
          <w:szCs w:val="20"/>
        </w:rPr>
        <w:t>…………………………………………………</w:t>
      </w:r>
      <w:r w:rsidR="005364F1">
        <w:rPr>
          <w:rFonts w:cstheme="minorHAnsi"/>
          <w:sz w:val="20"/>
          <w:szCs w:val="20"/>
        </w:rPr>
        <w:t>……………………..</w:t>
      </w:r>
    </w:p>
    <w:p w:rsidR="005364F1" w:rsidRPr="00C61308" w:rsidRDefault="001A7B62" w:rsidP="005364F1">
      <w:pPr>
        <w:autoSpaceDE w:val="0"/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C61308">
        <w:rPr>
          <w:rFonts w:cstheme="minorHAnsi"/>
          <w:i/>
          <w:sz w:val="20"/>
          <w:szCs w:val="20"/>
        </w:rPr>
        <w:t>(nazwa i adres podmiotu oddającego potencjał)</w:t>
      </w:r>
    </w:p>
    <w:p w:rsidR="00255A6C" w:rsidRPr="00C61308" w:rsidRDefault="001A7B62" w:rsidP="00DD6EFB">
      <w:pPr>
        <w:autoSpaceDE w:val="0"/>
        <w:spacing w:after="0" w:line="240" w:lineRule="auto"/>
        <w:jc w:val="center"/>
        <w:rPr>
          <w:rFonts w:cstheme="minorHAnsi"/>
        </w:rPr>
      </w:pPr>
      <w:r w:rsidRPr="00C61308">
        <w:rPr>
          <w:rFonts w:cstheme="minorHAnsi"/>
        </w:rPr>
        <w:t>/wzór/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9244"/>
      </w:tblGrid>
      <w:tr w:rsidR="001A7B62" w:rsidRPr="00C61308" w:rsidTr="005364F1">
        <w:trPr>
          <w:trHeight w:val="723"/>
        </w:trPr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7B62" w:rsidRPr="0083339C" w:rsidRDefault="001A7B62" w:rsidP="005364F1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b/>
              </w:rPr>
            </w:pPr>
            <w:r w:rsidRPr="00C61308">
              <w:rPr>
                <w:rFonts w:cstheme="minorHAnsi"/>
                <w:b/>
              </w:rPr>
              <w:t>ZOBOWIĄZANIE</w:t>
            </w:r>
          </w:p>
          <w:p w:rsidR="001A7B62" w:rsidRPr="00C61308" w:rsidRDefault="001A7B62" w:rsidP="005364F1">
            <w:pPr>
              <w:autoSpaceDE w:val="0"/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61308">
              <w:rPr>
                <w:rFonts w:cstheme="minorHAnsi"/>
                <w:b/>
                <w:sz w:val="20"/>
                <w:szCs w:val="20"/>
              </w:rPr>
              <w:t>do oddania do dyspozycji Wykonawcy niezbędnych zasobów na potrzeby wykonania zamówienia</w:t>
            </w:r>
          </w:p>
        </w:tc>
      </w:tr>
    </w:tbl>
    <w:p w:rsidR="001A7B62" w:rsidRPr="00C61308" w:rsidRDefault="001A7B62" w:rsidP="005364F1">
      <w:pPr>
        <w:autoSpaceDE w:val="0"/>
        <w:spacing w:after="0" w:line="240" w:lineRule="auto"/>
        <w:jc w:val="both"/>
        <w:rPr>
          <w:rFonts w:cstheme="minorHAnsi"/>
        </w:rPr>
      </w:pPr>
    </w:p>
    <w:p w:rsidR="001A7B62" w:rsidRPr="00C61308" w:rsidRDefault="001A7B62" w:rsidP="005364F1">
      <w:pPr>
        <w:pStyle w:val="Akapitzlist"/>
        <w:tabs>
          <w:tab w:val="left" w:pos="316"/>
          <w:tab w:val="left" w:pos="2552"/>
        </w:tabs>
        <w:autoSpaceDE w:val="0"/>
        <w:ind w:left="0"/>
        <w:jc w:val="both"/>
        <w:rPr>
          <w:rFonts w:asciiTheme="minorHAnsi" w:hAnsiTheme="minorHAnsi" w:cstheme="minorHAnsi"/>
          <w:sz w:val="22"/>
        </w:rPr>
      </w:pPr>
      <w:r w:rsidRPr="00C61308">
        <w:rPr>
          <w:rFonts w:asciiTheme="minorHAnsi" w:hAnsiTheme="minorHAnsi" w:cstheme="minorHAnsi"/>
          <w:sz w:val="22"/>
        </w:rPr>
        <w:t>Zobowiązuję się do oddania swoich zasobów</w:t>
      </w:r>
      <w:r w:rsidR="00B8019E" w:rsidRPr="00C61308">
        <w:rPr>
          <w:rFonts w:asciiTheme="minorHAnsi" w:hAnsiTheme="minorHAnsi" w:cstheme="minorHAnsi"/>
          <w:sz w:val="22"/>
        </w:rPr>
        <w:t>:</w:t>
      </w:r>
    </w:p>
    <w:p w:rsidR="00B8019E" w:rsidRPr="00C61308" w:rsidRDefault="00B8019E" w:rsidP="005364F1">
      <w:pPr>
        <w:pStyle w:val="Akapitzlist"/>
        <w:tabs>
          <w:tab w:val="left" w:pos="316"/>
          <w:tab w:val="left" w:pos="2552"/>
        </w:tabs>
        <w:autoSpaceDE w:val="0"/>
        <w:ind w:left="0"/>
        <w:jc w:val="both"/>
        <w:rPr>
          <w:rFonts w:asciiTheme="minorHAnsi" w:hAnsiTheme="minorHAnsi" w:cstheme="minorHAnsi"/>
          <w:sz w:val="22"/>
        </w:rPr>
      </w:pPr>
    </w:p>
    <w:p w:rsidR="001A7B62" w:rsidRPr="00C61308" w:rsidRDefault="001A7B62" w:rsidP="005364F1">
      <w:pPr>
        <w:autoSpaceDE w:val="0"/>
        <w:spacing w:after="0" w:line="240" w:lineRule="auto"/>
        <w:ind w:left="284"/>
        <w:jc w:val="both"/>
        <w:rPr>
          <w:rFonts w:cstheme="minorHAnsi"/>
        </w:rPr>
      </w:pPr>
      <w:r w:rsidRPr="00C61308">
        <w:rPr>
          <w:rFonts w:cstheme="minorHAnsi"/>
        </w:rPr>
        <w:t>...............................................................................................................................</w:t>
      </w:r>
      <w:r w:rsidR="00B8019E" w:rsidRPr="00C61308">
        <w:rPr>
          <w:rFonts w:cstheme="minorHAnsi"/>
        </w:rPr>
        <w:t>...............................</w:t>
      </w:r>
    </w:p>
    <w:p w:rsidR="001A7B62" w:rsidRPr="00C61308" w:rsidRDefault="001A7B62" w:rsidP="005364F1">
      <w:pPr>
        <w:autoSpaceDE w:val="0"/>
        <w:spacing w:after="0" w:line="240" w:lineRule="auto"/>
        <w:jc w:val="center"/>
        <w:rPr>
          <w:rFonts w:cstheme="minorHAnsi"/>
          <w:i/>
          <w:sz w:val="18"/>
          <w:szCs w:val="18"/>
        </w:rPr>
      </w:pPr>
      <w:r w:rsidRPr="00C61308">
        <w:rPr>
          <w:rFonts w:cstheme="minorHAnsi"/>
          <w:i/>
          <w:sz w:val="18"/>
          <w:szCs w:val="18"/>
        </w:rPr>
        <w:t>(określenie zasobu: zdolności techniczne lub zawodowe, sytuacja finansowa lub ekonomiczna)</w:t>
      </w:r>
    </w:p>
    <w:p w:rsidR="001A7B62" w:rsidRPr="00C61308" w:rsidRDefault="001A7B62" w:rsidP="005364F1">
      <w:pPr>
        <w:autoSpaceDE w:val="0"/>
        <w:spacing w:after="0" w:line="240" w:lineRule="auto"/>
        <w:jc w:val="both"/>
        <w:rPr>
          <w:rFonts w:cstheme="minorHAnsi"/>
        </w:rPr>
      </w:pPr>
      <w:r w:rsidRPr="00C61308">
        <w:rPr>
          <w:rFonts w:cstheme="minorHAnsi"/>
        </w:rPr>
        <w:t>do dyspozycji Wykonawcy:</w:t>
      </w:r>
    </w:p>
    <w:p w:rsidR="001A7B62" w:rsidRPr="00C61308" w:rsidRDefault="001A7B62" w:rsidP="005364F1">
      <w:pPr>
        <w:autoSpaceDE w:val="0"/>
        <w:spacing w:after="0" w:line="240" w:lineRule="auto"/>
        <w:jc w:val="both"/>
        <w:rPr>
          <w:rFonts w:cstheme="minorHAnsi"/>
        </w:rPr>
      </w:pPr>
      <w:r w:rsidRPr="00C61308">
        <w:rPr>
          <w:rFonts w:cstheme="minorHAnsi"/>
        </w:rPr>
        <w:t>....................................................................................................................................</w:t>
      </w:r>
      <w:r w:rsidR="00B8019E" w:rsidRPr="00C61308">
        <w:rPr>
          <w:rFonts w:cstheme="minorHAnsi"/>
        </w:rPr>
        <w:t>...............................</w:t>
      </w:r>
    </w:p>
    <w:p w:rsidR="001A7B62" w:rsidRPr="00C61308" w:rsidRDefault="001A7B62" w:rsidP="005364F1">
      <w:pPr>
        <w:autoSpaceDE w:val="0"/>
        <w:spacing w:after="0" w:line="240" w:lineRule="auto"/>
        <w:jc w:val="center"/>
        <w:rPr>
          <w:rFonts w:cstheme="minorHAnsi"/>
          <w:i/>
          <w:sz w:val="18"/>
          <w:szCs w:val="18"/>
        </w:rPr>
      </w:pPr>
      <w:r w:rsidRPr="00C61308">
        <w:rPr>
          <w:rFonts w:cstheme="minorHAnsi"/>
          <w:i/>
          <w:sz w:val="18"/>
          <w:szCs w:val="18"/>
        </w:rPr>
        <w:t>(nazwa Wykonawcy)</w:t>
      </w:r>
    </w:p>
    <w:p w:rsidR="004E1AD8" w:rsidRDefault="001A7B62" w:rsidP="005364F1">
      <w:pPr>
        <w:autoSpaceDE w:val="0"/>
        <w:spacing w:after="0" w:line="240" w:lineRule="auto"/>
        <w:jc w:val="both"/>
        <w:rPr>
          <w:rFonts w:cstheme="minorHAnsi"/>
        </w:rPr>
      </w:pPr>
      <w:r w:rsidRPr="00C61308">
        <w:rPr>
          <w:rFonts w:cstheme="minorHAnsi"/>
        </w:rPr>
        <w:t>przy wykonywaniu zamówienia pod nazwą:</w:t>
      </w:r>
    </w:p>
    <w:p w:rsidR="00755A0B" w:rsidRPr="00DD6EFB" w:rsidRDefault="00755A0B" w:rsidP="00755A0B">
      <w:pPr>
        <w:spacing w:after="0" w:line="240" w:lineRule="auto"/>
        <w:jc w:val="center"/>
        <w:rPr>
          <w:rFonts w:eastAsia="Times New Roman" w:cs="Times New Roman"/>
          <w:b/>
        </w:rPr>
      </w:pPr>
      <w:r w:rsidRPr="00DD6EFB">
        <w:rPr>
          <w:rFonts w:eastAsia="Times New Roman" w:cs="Times New Roman"/>
          <w:b/>
        </w:rPr>
        <w:t>,,Przeciwdziałanie powodziom i suszom</w:t>
      </w:r>
      <w:r w:rsidRPr="00DD6EFB">
        <w:rPr>
          <w:rFonts w:eastAsia="Times New Roman" w:cs="Times New Roman"/>
          <w:b/>
        </w:rPr>
        <w:br/>
        <w:t>– zbiornik wodny małej retencji w Brańsku wraz z uporządkowaniem rzeki Nurzec na odcinku</w:t>
      </w:r>
      <w:r w:rsidRPr="00DD6EFB">
        <w:rPr>
          <w:rFonts w:eastAsia="Times New Roman" w:cs="Times New Roman"/>
          <w:b/>
        </w:rPr>
        <w:br/>
        <w:t xml:space="preserve">od km 46+189 do km 48+807 tj. 2618 </w:t>
      </w:r>
      <w:proofErr w:type="spellStart"/>
      <w:r w:rsidRPr="00DD6EFB">
        <w:rPr>
          <w:rFonts w:eastAsia="Times New Roman" w:cs="Times New Roman"/>
          <w:b/>
        </w:rPr>
        <w:t>mb</w:t>
      </w:r>
      <w:proofErr w:type="spellEnd"/>
      <w:r w:rsidRPr="00DD6EFB">
        <w:rPr>
          <w:rFonts w:eastAsia="Times New Roman" w:cs="Times New Roman"/>
          <w:b/>
        </w:rPr>
        <w:t>’’</w:t>
      </w:r>
    </w:p>
    <w:p w:rsidR="0066375A" w:rsidRPr="00DD6EFB" w:rsidRDefault="00755A0B" w:rsidP="00755A0B">
      <w:pPr>
        <w:spacing w:after="0" w:line="240" w:lineRule="auto"/>
        <w:jc w:val="center"/>
        <w:rPr>
          <w:rFonts w:eastAsia="Times New Roman" w:cs="Times New Roman"/>
          <w:b/>
        </w:rPr>
      </w:pPr>
      <w:r w:rsidRPr="00DD6EFB">
        <w:rPr>
          <w:rFonts w:eastAsia="Times New Roman" w:cs="Times New Roman"/>
          <w:b/>
        </w:rPr>
        <w:t xml:space="preserve">w ramach programu priorytetowego nr 5.4.1. ,,Przeciwdziałanie zagrożeniom środowiska z likwidacją ich skutków </w:t>
      </w:r>
      <w:r w:rsidR="00516127" w:rsidRPr="00DD6EFB">
        <w:rPr>
          <w:rFonts w:eastAsia="Times New Roman" w:cs="Times New Roman"/>
          <w:b/>
        </w:rPr>
        <w:t>Część 1) Dostosowanie</w:t>
      </w:r>
      <w:r w:rsidRPr="00DD6EFB">
        <w:rPr>
          <w:rFonts w:eastAsia="Times New Roman" w:cs="Times New Roman"/>
          <w:b/>
        </w:rPr>
        <w:t xml:space="preserve"> do zmian klimatu’’</w:t>
      </w:r>
    </w:p>
    <w:p w:rsidR="00516127" w:rsidRPr="00DD6EFB" w:rsidRDefault="00516127" w:rsidP="00DD6EFB">
      <w:pPr>
        <w:pStyle w:val="Tekstpodstawowy"/>
        <w:spacing w:after="0"/>
        <w:jc w:val="center"/>
        <w:rPr>
          <w:rFonts w:asciiTheme="minorHAnsi" w:hAnsiTheme="minorHAnsi" w:cstheme="minorHAnsi"/>
          <w:b/>
          <w:i/>
          <w:sz w:val="18"/>
          <w:szCs w:val="18"/>
          <w:lang w:eastAsia="en-US"/>
        </w:rPr>
      </w:pPr>
      <w:r w:rsidRPr="00DD6EFB">
        <w:rPr>
          <w:rFonts w:asciiTheme="minorHAnsi" w:hAnsiTheme="minorHAnsi" w:cstheme="minorHAnsi"/>
          <w:b/>
          <w:i/>
          <w:sz w:val="18"/>
          <w:szCs w:val="18"/>
        </w:rPr>
        <w:t>Zadanie współfinansowane ze środków Narodowego Funduszu Ochrony Środowiska</w:t>
      </w:r>
      <w:r w:rsidRPr="00DD6EFB">
        <w:rPr>
          <w:rFonts w:asciiTheme="minorHAnsi" w:hAnsiTheme="minorHAnsi" w:cstheme="minorHAnsi"/>
          <w:b/>
          <w:i/>
          <w:sz w:val="18"/>
          <w:szCs w:val="18"/>
        </w:rPr>
        <w:br/>
        <w:t>i Gospodarki wodnej w Warszawie</w:t>
      </w:r>
    </w:p>
    <w:p w:rsidR="001A7B62" w:rsidRPr="00C61308" w:rsidRDefault="001A7B62" w:rsidP="005364F1">
      <w:pPr>
        <w:autoSpaceDE w:val="0"/>
        <w:spacing w:after="0" w:line="240" w:lineRule="auto"/>
        <w:jc w:val="both"/>
        <w:rPr>
          <w:rFonts w:cstheme="minorHAnsi"/>
          <w:u w:val="single"/>
        </w:rPr>
      </w:pPr>
      <w:r w:rsidRPr="00C61308">
        <w:rPr>
          <w:rFonts w:cstheme="minorHAnsi"/>
          <w:u w:val="single"/>
        </w:rPr>
        <w:t>Oświadczam, iż:</w:t>
      </w:r>
    </w:p>
    <w:p w:rsidR="001A7B62" w:rsidRPr="00C61308" w:rsidRDefault="001A7B62" w:rsidP="005364F1">
      <w:pPr>
        <w:autoSpaceDE w:val="0"/>
        <w:spacing w:after="0" w:line="240" w:lineRule="auto"/>
        <w:ind w:left="180"/>
        <w:jc w:val="both"/>
        <w:rPr>
          <w:rFonts w:cstheme="minorHAnsi"/>
        </w:rPr>
      </w:pPr>
      <w:r w:rsidRPr="00C61308">
        <w:rPr>
          <w:rFonts w:cstheme="minorHAnsi"/>
        </w:rPr>
        <w:t>a) udostępniam Wykonawcy ww. zasoby, w następującym zakresie:</w:t>
      </w:r>
    </w:p>
    <w:p w:rsidR="001A7B62" w:rsidRDefault="001A7B62" w:rsidP="005364F1">
      <w:pPr>
        <w:autoSpaceDE w:val="0"/>
        <w:spacing w:after="0" w:line="240" w:lineRule="auto"/>
        <w:ind w:left="180"/>
        <w:jc w:val="both"/>
        <w:rPr>
          <w:rFonts w:cstheme="minorHAnsi"/>
        </w:rPr>
      </w:pPr>
      <w:r w:rsidRPr="00C61308">
        <w:rPr>
          <w:rFonts w:cstheme="minorHAnsi"/>
        </w:rPr>
        <w:t>............................................................................................................................................................</w:t>
      </w:r>
      <w:r w:rsidR="00B8019E" w:rsidRPr="00C61308">
        <w:rPr>
          <w:rFonts w:cstheme="minorHAnsi"/>
        </w:rPr>
        <w:t>....</w:t>
      </w:r>
    </w:p>
    <w:p w:rsidR="00255A6C" w:rsidRPr="00C61308" w:rsidRDefault="00255A6C" w:rsidP="005364F1">
      <w:pPr>
        <w:autoSpaceDE w:val="0"/>
        <w:spacing w:after="0" w:line="240" w:lineRule="auto"/>
        <w:ind w:left="180"/>
        <w:jc w:val="both"/>
        <w:rPr>
          <w:rFonts w:cstheme="minorHAnsi"/>
        </w:rPr>
      </w:pPr>
    </w:p>
    <w:p w:rsidR="001A7B62" w:rsidRPr="00C61308" w:rsidRDefault="001A7B62" w:rsidP="005364F1">
      <w:pPr>
        <w:autoSpaceDE w:val="0"/>
        <w:spacing w:after="0" w:line="240" w:lineRule="auto"/>
        <w:ind w:left="180"/>
        <w:jc w:val="both"/>
        <w:rPr>
          <w:rFonts w:cstheme="minorHAnsi"/>
        </w:rPr>
      </w:pPr>
      <w:r w:rsidRPr="00C61308">
        <w:rPr>
          <w:rFonts w:cstheme="minorHAnsi"/>
        </w:rPr>
        <w:t>b) sposób wykorzystania udostępnionych przeze mnie zasobów będzie następujący:</w:t>
      </w:r>
    </w:p>
    <w:p w:rsidR="001A7B62" w:rsidRDefault="001A7B62" w:rsidP="005364F1">
      <w:pPr>
        <w:autoSpaceDE w:val="0"/>
        <w:spacing w:after="0" w:line="240" w:lineRule="auto"/>
        <w:ind w:left="180"/>
        <w:jc w:val="both"/>
        <w:rPr>
          <w:rFonts w:cstheme="minorHAnsi"/>
        </w:rPr>
      </w:pPr>
      <w:r w:rsidRPr="00C61308">
        <w:rPr>
          <w:rFonts w:cstheme="minorHAnsi"/>
        </w:rPr>
        <w:t>.................................................................................................................................</w:t>
      </w:r>
      <w:r w:rsidR="00B8019E" w:rsidRPr="00C61308">
        <w:rPr>
          <w:rFonts w:cstheme="minorHAnsi"/>
        </w:rPr>
        <w:t xml:space="preserve">............................... </w:t>
      </w:r>
    </w:p>
    <w:p w:rsidR="00255A6C" w:rsidRPr="00C61308" w:rsidRDefault="00255A6C" w:rsidP="005364F1">
      <w:pPr>
        <w:autoSpaceDE w:val="0"/>
        <w:spacing w:after="0" w:line="240" w:lineRule="auto"/>
        <w:ind w:left="180"/>
        <w:jc w:val="both"/>
        <w:rPr>
          <w:rFonts w:cstheme="minorHAnsi"/>
        </w:rPr>
      </w:pPr>
    </w:p>
    <w:p w:rsidR="001A7B62" w:rsidRPr="00C61308" w:rsidRDefault="001A7B62" w:rsidP="005364F1">
      <w:pPr>
        <w:autoSpaceDE w:val="0"/>
        <w:spacing w:after="0" w:line="240" w:lineRule="auto"/>
        <w:ind w:left="180"/>
        <w:jc w:val="both"/>
        <w:rPr>
          <w:rFonts w:cstheme="minorHAnsi"/>
        </w:rPr>
      </w:pPr>
      <w:r w:rsidRPr="00C61308">
        <w:rPr>
          <w:rFonts w:cstheme="minorHAnsi"/>
        </w:rPr>
        <w:t>c) zakres i okres mojego udziału przy wykonywaniu zamówienia będzie następujący:</w:t>
      </w:r>
    </w:p>
    <w:p w:rsidR="001A7B62" w:rsidRDefault="001A7B62" w:rsidP="005364F1">
      <w:pPr>
        <w:autoSpaceDE w:val="0"/>
        <w:spacing w:after="0" w:line="240" w:lineRule="auto"/>
        <w:ind w:left="180"/>
        <w:jc w:val="both"/>
        <w:rPr>
          <w:rFonts w:cstheme="minorHAnsi"/>
        </w:rPr>
      </w:pPr>
      <w:r w:rsidRPr="00C61308">
        <w:rPr>
          <w:rFonts w:cstheme="minorHAnsi"/>
        </w:rPr>
        <w:t>.................................................................................................................................</w:t>
      </w:r>
      <w:r w:rsidR="00B8019E" w:rsidRPr="00C61308">
        <w:rPr>
          <w:rFonts w:cstheme="minorHAnsi"/>
        </w:rPr>
        <w:t>...............................</w:t>
      </w:r>
    </w:p>
    <w:p w:rsidR="00255A6C" w:rsidRPr="0083339C" w:rsidRDefault="00255A6C" w:rsidP="005364F1">
      <w:pPr>
        <w:autoSpaceDE w:val="0"/>
        <w:spacing w:after="0" w:line="240" w:lineRule="auto"/>
        <w:ind w:left="180"/>
        <w:jc w:val="both"/>
        <w:rPr>
          <w:rFonts w:cstheme="minorHAnsi"/>
        </w:rPr>
      </w:pPr>
    </w:p>
    <w:p w:rsidR="001A7B62" w:rsidRPr="00C61308" w:rsidRDefault="001A7B62" w:rsidP="005364F1">
      <w:pPr>
        <w:autoSpaceDE w:val="0"/>
        <w:autoSpaceDN w:val="0"/>
        <w:adjustRightInd w:val="0"/>
        <w:spacing w:after="0" w:line="240" w:lineRule="auto"/>
        <w:jc w:val="both"/>
        <w:rPr>
          <w:rFonts w:eastAsia="Calibri" w:cstheme="minorHAnsi"/>
        </w:rPr>
      </w:pPr>
      <w:r w:rsidRPr="00C61308">
        <w:rPr>
          <w:rFonts w:cstheme="minorHAnsi"/>
        </w:rPr>
        <w:t xml:space="preserve">Oświadczam, iż zrealizuję roboty budowlane do realizacji których wymagane są wskazane zdolności techniczne lub zawodowe, </w:t>
      </w:r>
      <w:r w:rsidRPr="00C61308">
        <w:rPr>
          <w:rFonts w:eastAsia="Calibri" w:cstheme="minorHAnsi"/>
        </w:rPr>
        <w:t>na których wykonawca polega w odniesieniu do warunków udziału w postępowaniu.</w:t>
      </w:r>
    </w:p>
    <w:p w:rsidR="00255A6C" w:rsidRDefault="00255A6C" w:rsidP="005364F1">
      <w:pPr>
        <w:autoSpaceDE w:val="0"/>
        <w:spacing w:after="0" w:line="240" w:lineRule="auto"/>
        <w:jc w:val="both"/>
        <w:rPr>
          <w:rFonts w:cstheme="minorHAnsi"/>
        </w:rPr>
      </w:pPr>
    </w:p>
    <w:p w:rsidR="001A7B62" w:rsidRPr="00C61308" w:rsidRDefault="001A7B62" w:rsidP="005364F1">
      <w:pPr>
        <w:autoSpaceDE w:val="0"/>
        <w:spacing w:after="0" w:line="240" w:lineRule="auto"/>
        <w:jc w:val="both"/>
        <w:rPr>
          <w:rFonts w:cstheme="minorHAnsi"/>
        </w:rPr>
      </w:pPr>
      <w:r w:rsidRPr="00C61308">
        <w:rPr>
          <w:rFonts w:cstheme="minorHAnsi"/>
        </w:rPr>
        <w:t>................................ dnia ...............</w:t>
      </w:r>
    </w:p>
    <w:p w:rsidR="00255A6C" w:rsidRDefault="00255A6C" w:rsidP="00516127">
      <w:pPr>
        <w:autoSpaceDE w:val="0"/>
        <w:spacing w:after="0" w:line="240" w:lineRule="auto"/>
        <w:jc w:val="both"/>
        <w:rPr>
          <w:rFonts w:cstheme="minorHAnsi"/>
        </w:rPr>
      </w:pPr>
    </w:p>
    <w:p w:rsidR="001A7B62" w:rsidRPr="00C61308" w:rsidRDefault="00255A6C" w:rsidP="005364F1">
      <w:pPr>
        <w:autoSpaceDE w:val="0"/>
        <w:spacing w:after="0" w:line="240" w:lineRule="auto"/>
        <w:ind w:left="2832" w:firstLine="708"/>
        <w:jc w:val="both"/>
        <w:rPr>
          <w:rFonts w:cstheme="minorHAnsi"/>
        </w:rPr>
      </w:pPr>
      <w:r>
        <w:rPr>
          <w:rFonts w:cstheme="minorHAnsi"/>
        </w:rPr>
        <w:t xml:space="preserve">  …………………………………………………………………………………………….</w:t>
      </w:r>
    </w:p>
    <w:p w:rsidR="001A7B62" w:rsidRPr="00DD6EFB" w:rsidRDefault="001A7B62" w:rsidP="00DD6EFB">
      <w:pPr>
        <w:autoSpaceDE w:val="0"/>
        <w:spacing w:after="0" w:line="240" w:lineRule="auto"/>
        <w:ind w:left="2832" w:firstLine="708"/>
        <w:jc w:val="both"/>
        <w:rPr>
          <w:rFonts w:cstheme="minorHAnsi"/>
          <w:i/>
        </w:rPr>
      </w:pPr>
      <w:r w:rsidRPr="00C61308">
        <w:rPr>
          <w:rFonts w:cstheme="minorHAnsi"/>
          <w:i/>
          <w:sz w:val="20"/>
          <w:szCs w:val="20"/>
        </w:rPr>
        <w:t xml:space="preserve"> (podpis Podmiotu/ osoby upoważnionej do reprezentacji Podmiotu</w:t>
      </w:r>
      <w:r w:rsidRPr="00C61308">
        <w:rPr>
          <w:rFonts w:cstheme="minorHAnsi"/>
          <w:i/>
        </w:rPr>
        <w:t>)</w:t>
      </w:r>
    </w:p>
    <w:p w:rsidR="001A7B62" w:rsidRPr="00C61308" w:rsidRDefault="001A7B62" w:rsidP="005364F1">
      <w:pPr>
        <w:spacing w:after="0" w:line="240" w:lineRule="auto"/>
        <w:jc w:val="both"/>
        <w:rPr>
          <w:rFonts w:cstheme="minorHAnsi"/>
          <w:sz w:val="18"/>
          <w:szCs w:val="18"/>
          <w:u w:val="single"/>
        </w:rPr>
      </w:pPr>
      <w:r w:rsidRPr="00C61308">
        <w:rPr>
          <w:rFonts w:cstheme="minorHAnsi"/>
          <w:sz w:val="18"/>
          <w:szCs w:val="18"/>
          <w:u w:val="single"/>
        </w:rPr>
        <w:t>UWAGA:</w:t>
      </w:r>
    </w:p>
    <w:p w:rsidR="001A7B62" w:rsidRPr="00DD6EFB" w:rsidRDefault="001A7B62" w:rsidP="005364F1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DD6EFB">
        <w:rPr>
          <w:rFonts w:cstheme="minorHAnsi"/>
          <w:sz w:val="16"/>
          <w:szCs w:val="16"/>
        </w:rPr>
        <w:t xml:space="preserve">1) Wykonawca, który polega na sytuacji finansowej lub ekonomicznej innych podmiotów, odpowiada solidarnie z podmiotem, który zobowiązał się do udostępnienia zasobów, za szkodę poniesioną przez zamawiającego powstałą wskutek nieudostępnienia tych zasobów, chyba że za nieudostępnienie zasobów nie ponosi winy.  </w:t>
      </w:r>
    </w:p>
    <w:p w:rsidR="001A7B62" w:rsidRPr="00DD6EFB" w:rsidRDefault="001A7B62" w:rsidP="005364F1">
      <w:pPr>
        <w:pStyle w:val="Akapitzlist"/>
        <w:ind w:left="0"/>
        <w:jc w:val="both"/>
        <w:rPr>
          <w:rFonts w:asciiTheme="minorHAnsi" w:hAnsiTheme="minorHAnsi" w:cstheme="minorHAnsi"/>
          <w:sz w:val="16"/>
          <w:szCs w:val="16"/>
        </w:rPr>
      </w:pPr>
      <w:r w:rsidRPr="00DD6EFB">
        <w:rPr>
          <w:rFonts w:asciiTheme="minorHAnsi" w:hAnsiTheme="minorHAnsi" w:cstheme="minorHAnsi"/>
          <w:sz w:val="16"/>
          <w:szCs w:val="16"/>
        </w:rPr>
        <w:t>2) Należy dołączyć dokumenty potwierdzające, że osoba podpisująca niniejsze zobowiązanie, jest uprawniona do działania w imieniu innego podmiotu (kopie tych dokumentów muszą być poświadczone za zgodność z oryginałem przez inny podmiot, a ewentualne pełnomocnictwo do podpisania dokumentów innego podmiotu,  należy złożyć w formie oryginału lub kopii poświadczonej notarialnie za zgodność z oryginałem).</w:t>
      </w:r>
    </w:p>
    <w:p w:rsidR="001A7B62" w:rsidRPr="00DD6EFB" w:rsidRDefault="001A7B62" w:rsidP="005364F1">
      <w:pPr>
        <w:spacing w:after="0" w:line="240" w:lineRule="auto"/>
        <w:rPr>
          <w:rFonts w:cstheme="minorHAnsi"/>
          <w:bCs/>
          <w:i/>
          <w:sz w:val="16"/>
          <w:szCs w:val="16"/>
        </w:rPr>
      </w:pPr>
    </w:p>
    <w:p w:rsidR="007C41C8" w:rsidRPr="00DD6EFB" w:rsidRDefault="001A7B62" w:rsidP="005364F1">
      <w:pPr>
        <w:spacing w:after="0" w:line="240" w:lineRule="auto"/>
        <w:rPr>
          <w:rFonts w:cstheme="minorHAnsi"/>
          <w:sz w:val="16"/>
          <w:szCs w:val="16"/>
        </w:rPr>
      </w:pPr>
      <w:r w:rsidRPr="00DD6EFB">
        <w:rPr>
          <w:rFonts w:cstheme="minorHAnsi"/>
          <w:bCs/>
          <w:sz w:val="16"/>
          <w:szCs w:val="16"/>
        </w:rPr>
        <w:t>* niepotrzebne skreślić</w:t>
      </w:r>
    </w:p>
    <w:sectPr w:rsidR="007C41C8" w:rsidRPr="00DD6EFB" w:rsidSect="003B15FC">
      <w:headerReference w:type="default" r:id="rId9"/>
      <w:footerReference w:type="default" r:id="rId10"/>
      <w:pgSz w:w="11906" w:h="16838"/>
      <w:pgMar w:top="1806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EBF" w:rsidRDefault="002B3EBF">
      <w:pPr>
        <w:spacing w:after="0" w:line="240" w:lineRule="auto"/>
      </w:pPr>
      <w:r>
        <w:separator/>
      </w:r>
    </w:p>
  </w:endnote>
  <w:endnote w:type="continuationSeparator" w:id="0">
    <w:p w:rsidR="002B3EBF" w:rsidRDefault="002B3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9470265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C6351F" w:rsidRPr="00FF4E13" w:rsidRDefault="007175F0">
        <w:pPr>
          <w:pStyle w:val="Stopka"/>
          <w:jc w:val="center"/>
          <w:rPr>
            <w:sz w:val="18"/>
            <w:szCs w:val="18"/>
          </w:rPr>
        </w:pPr>
        <w:r w:rsidRPr="00FF4E13">
          <w:rPr>
            <w:sz w:val="18"/>
            <w:szCs w:val="18"/>
          </w:rPr>
          <w:fldChar w:fldCharType="begin"/>
        </w:r>
        <w:r w:rsidR="007C41C8" w:rsidRPr="00FF4E13">
          <w:rPr>
            <w:sz w:val="18"/>
            <w:szCs w:val="18"/>
          </w:rPr>
          <w:instrText>PAGE   \* MERGEFORMAT</w:instrText>
        </w:r>
        <w:r w:rsidRPr="00FF4E13">
          <w:rPr>
            <w:sz w:val="18"/>
            <w:szCs w:val="18"/>
          </w:rPr>
          <w:fldChar w:fldCharType="separate"/>
        </w:r>
        <w:r w:rsidR="003B15FC">
          <w:rPr>
            <w:noProof/>
            <w:sz w:val="18"/>
            <w:szCs w:val="18"/>
          </w:rPr>
          <w:t>9</w:t>
        </w:r>
        <w:r w:rsidRPr="00FF4E13">
          <w:rPr>
            <w:sz w:val="18"/>
            <w:szCs w:val="18"/>
          </w:rPr>
          <w:fldChar w:fldCharType="end"/>
        </w:r>
      </w:p>
    </w:sdtContent>
  </w:sdt>
  <w:p w:rsidR="00C6351F" w:rsidRDefault="002B3EB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EBF" w:rsidRDefault="002B3EBF">
      <w:pPr>
        <w:spacing w:after="0" w:line="240" w:lineRule="auto"/>
      </w:pPr>
      <w:r>
        <w:separator/>
      </w:r>
    </w:p>
  </w:footnote>
  <w:footnote w:type="continuationSeparator" w:id="0">
    <w:p w:rsidR="002B3EBF" w:rsidRDefault="002B3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F2C" w:rsidRDefault="00461F2C" w:rsidP="009A3797">
    <w:pPr>
      <w:pStyle w:val="Nagwek"/>
      <w:pBdr>
        <w:bottom w:val="single" w:sz="4" w:space="1" w:color="auto"/>
      </w:pBdr>
    </w:pPr>
    <w:r>
      <w:rPr>
        <w:rFonts w:cs="Times New Roman"/>
        <w:noProof/>
        <w:color w:val="0070C0"/>
      </w:rPr>
      <w:drawing>
        <wp:inline distT="0" distB="0" distL="0" distR="0" wp14:anchorId="0F10BDC4" wp14:editId="104CC0C7">
          <wp:extent cx="1636166" cy="809549"/>
          <wp:effectExtent l="19050" t="0" r="2134" b="0"/>
          <wp:docPr id="1" name="Obraz 1" descr="C:\Users\Lenovo\Desktop\PRZETARGI\2018\RC 2018\logotyp-NFOŚ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PRZETARGI\2018\RC 2018\logotyp-NFOŚ01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6166" cy="8095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6B8C4B16" wp14:editId="00297F0F">
          <wp:extent cx="704850" cy="913739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11" cy="921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DAEF43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2">
      <w:start w:val="8"/>
      <w:numFmt w:val="bullet"/>
      <w:lvlText w:val="-"/>
      <w:lvlJc w:val="left"/>
      <w:pPr>
        <w:tabs>
          <w:tab w:val="num" w:pos="2580"/>
        </w:tabs>
        <w:ind w:left="2580" w:hanging="600"/>
      </w:pPr>
      <w:rPr>
        <w:rFonts w:ascii="Garamond" w:eastAsia="Times New Roman" w:hAnsi="Garamond"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>
    <w:nsid w:val="00000003"/>
    <w:multiLevelType w:val="multilevel"/>
    <w:tmpl w:val="904E94A4"/>
    <w:name w:val="WW8Num2"/>
    <w:lvl w:ilvl="0">
      <w:start w:val="1"/>
      <w:numFmt w:val="decimal"/>
      <w:lvlText w:val="%1)"/>
      <w:lvlJc w:val="left"/>
      <w:pPr>
        <w:tabs>
          <w:tab w:val="num" w:pos="1014"/>
        </w:tabs>
        <w:ind w:left="1014" w:hanging="360"/>
      </w:pPr>
    </w:lvl>
    <w:lvl w:ilvl="1">
      <w:start w:val="3"/>
      <w:numFmt w:val="decimal"/>
      <w:lvlText w:val="%2."/>
      <w:lvlJc w:val="left"/>
      <w:pPr>
        <w:tabs>
          <w:tab w:val="num" w:pos="834"/>
        </w:tabs>
        <w:ind w:left="834" w:hanging="360"/>
      </w:pPr>
      <w:rPr>
        <w:b w:val="0"/>
        <w:i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454"/>
        </w:tabs>
        <w:ind w:left="2454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</w:lvl>
    <w:lvl w:ilvl="4">
      <w:start w:val="1"/>
      <w:numFmt w:val="lowerLetter"/>
      <w:lvlText w:val="%5."/>
      <w:lvlJc w:val="left"/>
      <w:pPr>
        <w:tabs>
          <w:tab w:val="num" w:pos="3894"/>
        </w:tabs>
        <w:ind w:left="3894" w:hanging="360"/>
      </w:pPr>
    </w:lvl>
    <w:lvl w:ilvl="5">
      <w:start w:val="1"/>
      <w:numFmt w:val="lowerRoman"/>
      <w:lvlText w:val="%6."/>
      <w:lvlJc w:val="right"/>
      <w:pPr>
        <w:tabs>
          <w:tab w:val="num" w:pos="4614"/>
        </w:tabs>
        <w:ind w:left="4614" w:hanging="180"/>
      </w:pPr>
    </w:lvl>
    <w:lvl w:ilvl="6">
      <w:start w:val="1"/>
      <w:numFmt w:val="decimal"/>
      <w:lvlText w:val="%7."/>
      <w:lvlJc w:val="left"/>
      <w:pPr>
        <w:tabs>
          <w:tab w:val="num" w:pos="5334"/>
        </w:tabs>
        <w:ind w:left="5334" w:hanging="360"/>
      </w:pPr>
    </w:lvl>
    <w:lvl w:ilvl="7">
      <w:start w:val="1"/>
      <w:numFmt w:val="lowerLetter"/>
      <w:lvlText w:val="%8."/>
      <w:lvlJc w:val="left"/>
      <w:pPr>
        <w:tabs>
          <w:tab w:val="num" w:pos="6054"/>
        </w:tabs>
        <w:ind w:left="6054" w:hanging="360"/>
      </w:pPr>
    </w:lvl>
    <w:lvl w:ilvl="8">
      <w:start w:val="1"/>
      <w:numFmt w:val="lowerRoman"/>
      <w:lvlText w:val="%9."/>
      <w:lvlJc w:val="right"/>
      <w:pPr>
        <w:tabs>
          <w:tab w:val="num" w:pos="6774"/>
        </w:tabs>
        <w:ind w:left="6774" w:hanging="18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</w:abstractNum>
  <w:abstractNum w:abstractNumId="4">
    <w:nsid w:val="00000008"/>
    <w:multiLevelType w:val="single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7492AE1"/>
    <w:multiLevelType w:val="hybridMultilevel"/>
    <w:tmpl w:val="7402DF5A"/>
    <w:lvl w:ilvl="0" w:tplc="05CA6846">
      <w:start w:val="1"/>
      <w:numFmt w:val="decimal"/>
      <w:lvlText w:val="%1)"/>
      <w:lvlJc w:val="left"/>
      <w:pPr>
        <w:ind w:left="1287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C2152F1"/>
    <w:multiLevelType w:val="hybridMultilevel"/>
    <w:tmpl w:val="674E9AC6"/>
    <w:lvl w:ilvl="0" w:tplc="8AFA3FB8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20510C70"/>
    <w:multiLevelType w:val="hybridMultilevel"/>
    <w:tmpl w:val="6A20A38C"/>
    <w:lvl w:ilvl="0" w:tplc="D0C49A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8A4C758">
      <w:start w:val="1"/>
      <w:numFmt w:val="decimal"/>
      <w:lvlText w:val="%4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04B5A4A"/>
    <w:multiLevelType w:val="hybridMultilevel"/>
    <w:tmpl w:val="7402DF5A"/>
    <w:lvl w:ilvl="0" w:tplc="05CA6846">
      <w:start w:val="1"/>
      <w:numFmt w:val="decimal"/>
      <w:lvlText w:val="%1)"/>
      <w:lvlJc w:val="left"/>
      <w:pPr>
        <w:ind w:left="1287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67532FA3"/>
    <w:multiLevelType w:val="hybridMultilevel"/>
    <w:tmpl w:val="2D74208A"/>
    <w:lvl w:ilvl="0" w:tplc="CDAA78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0D2482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3859DB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6D5B1670"/>
    <w:multiLevelType w:val="singleLevel"/>
    <w:tmpl w:val="000000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3">
    <w:nsid w:val="76334E9C"/>
    <w:multiLevelType w:val="multilevel"/>
    <w:tmpl w:val="DB1E8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2">
      <w:start w:val="8"/>
      <w:numFmt w:val="bullet"/>
      <w:lvlText w:val="-"/>
      <w:lvlJc w:val="left"/>
      <w:pPr>
        <w:tabs>
          <w:tab w:val="num" w:pos="2580"/>
        </w:tabs>
        <w:ind w:left="2580" w:hanging="600"/>
      </w:pPr>
      <w:rPr>
        <w:rFonts w:ascii="Garamond" w:eastAsia="Times New Roman" w:hAnsi="Garamond"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13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10"/>
  </w:num>
  <w:num w:numId="9">
    <w:abstractNumId w:val="7"/>
  </w:num>
  <w:num w:numId="10">
    <w:abstractNumId w:val="6"/>
  </w:num>
  <w:num w:numId="11">
    <w:abstractNumId w:val="11"/>
  </w:num>
  <w:num w:numId="12">
    <w:abstractNumId w:val="9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A7B62"/>
    <w:rsid w:val="00006D68"/>
    <w:rsid w:val="00032D6C"/>
    <w:rsid w:val="000439D9"/>
    <w:rsid w:val="000540EF"/>
    <w:rsid w:val="0007079A"/>
    <w:rsid w:val="00091D01"/>
    <w:rsid w:val="000D2060"/>
    <w:rsid w:val="000F005F"/>
    <w:rsid w:val="000F340A"/>
    <w:rsid w:val="00110865"/>
    <w:rsid w:val="00125E7F"/>
    <w:rsid w:val="001A7B62"/>
    <w:rsid w:val="0020181F"/>
    <w:rsid w:val="00210B2A"/>
    <w:rsid w:val="002364F0"/>
    <w:rsid w:val="0024433B"/>
    <w:rsid w:val="00255A6C"/>
    <w:rsid w:val="002739FE"/>
    <w:rsid w:val="00292DB1"/>
    <w:rsid w:val="0029747D"/>
    <w:rsid w:val="002A6ED0"/>
    <w:rsid w:val="002B3EBF"/>
    <w:rsid w:val="002D0660"/>
    <w:rsid w:val="002F20B8"/>
    <w:rsid w:val="00303915"/>
    <w:rsid w:val="003644D7"/>
    <w:rsid w:val="00366D94"/>
    <w:rsid w:val="003A1A48"/>
    <w:rsid w:val="003B15FC"/>
    <w:rsid w:val="003B4428"/>
    <w:rsid w:val="003F6DB7"/>
    <w:rsid w:val="00405762"/>
    <w:rsid w:val="00416021"/>
    <w:rsid w:val="00461F2C"/>
    <w:rsid w:val="00477C5C"/>
    <w:rsid w:val="004E1AD8"/>
    <w:rsid w:val="00516127"/>
    <w:rsid w:val="005364F1"/>
    <w:rsid w:val="00560100"/>
    <w:rsid w:val="00584C12"/>
    <w:rsid w:val="00592DBC"/>
    <w:rsid w:val="00662DA5"/>
    <w:rsid w:val="0066375A"/>
    <w:rsid w:val="00670A10"/>
    <w:rsid w:val="006B3234"/>
    <w:rsid w:val="006F3BB6"/>
    <w:rsid w:val="007175F0"/>
    <w:rsid w:val="00753A66"/>
    <w:rsid w:val="00755A0B"/>
    <w:rsid w:val="00766529"/>
    <w:rsid w:val="007B76CC"/>
    <w:rsid w:val="007C3AA4"/>
    <w:rsid w:val="007C41C8"/>
    <w:rsid w:val="00801E53"/>
    <w:rsid w:val="0083339C"/>
    <w:rsid w:val="008642E0"/>
    <w:rsid w:val="0087556D"/>
    <w:rsid w:val="00887FFD"/>
    <w:rsid w:val="00894E84"/>
    <w:rsid w:val="008B343D"/>
    <w:rsid w:val="008C585A"/>
    <w:rsid w:val="008C5C59"/>
    <w:rsid w:val="0092057C"/>
    <w:rsid w:val="0092142E"/>
    <w:rsid w:val="00964668"/>
    <w:rsid w:val="009A10D1"/>
    <w:rsid w:val="009A1898"/>
    <w:rsid w:val="009A3797"/>
    <w:rsid w:val="009A7637"/>
    <w:rsid w:val="009E559A"/>
    <w:rsid w:val="00A0520D"/>
    <w:rsid w:val="00A20789"/>
    <w:rsid w:val="00A37A9D"/>
    <w:rsid w:val="00A37B6E"/>
    <w:rsid w:val="00A50A47"/>
    <w:rsid w:val="00A51C6F"/>
    <w:rsid w:val="00A55461"/>
    <w:rsid w:val="00AC11E1"/>
    <w:rsid w:val="00AE5578"/>
    <w:rsid w:val="00AF5EBB"/>
    <w:rsid w:val="00B124E8"/>
    <w:rsid w:val="00B146DA"/>
    <w:rsid w:val="00B153BE"/>
    <w:rsid w:val="00B8019E"/>
    <w:rsid w:val="00B84A2E"/>
    <w:rsid w:val="00BE0221"/>
    <w:rsid w:val="00C36888"/>
    <w:rsid w:val="00C605CF"/>
    <w:rsid w:val="00C61308"/>
    <w:rsid w:val="00CD4429"/>
    <w:rsid w:val="00D3242E"/>
    <w:rsid w:val="00D700D6"/>
    <w:rsid w:val="00DA5809"/>
    <w:rsid w:val="00DC726A"/>
    <w:rsid w:val="00DD6EFB"/>
    <w:rsid w:val="00E06457"/>
    <w:rsid w:val="00E173B0"/>
    <w:rsid w:val="00EA1E17"/>
    <w:rsid w:val="00EB4A29"/>
    <w:rsid w:val="00EC52CC"/>
    <w:rsid w:val="00F048CA"/>
    <w:rsid w:val="00F722FD"/>
    <w:rsid w:val="00F955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76CC"/>
  </w:style>
  <w:style w:type="paragraph" w:styleId="Nagwek1">
    <w:name w:val="heading 1"/>
    <w:basedOn w:val="Normalny"/>
    <w:next w:val="Normalny"/>
    <w:link w:val="Nagwek1Znak"/>
    <w:qFormat/>
    <w:rsid w:val="001A7B62"/>
    <w:pPr>
      <w:keepNext/>
      <w:spacing w:before="240" w:after="60" w:line="240" w:lineRule="auto"/>
      <w:outlineLvl w:val="0"/>
    </w:pPr>
    <w:rPr>
      <w:rFonts w:ascii="Cambria" w:eastAsia="Times New Roman" w:hAnsi="Cambria" w:cs="Arial"/>
      <w:b/>
      <w:bCs/>
      <w:kern w:val="32"/>
      <w:sz w:val="32"/>
      <w:szCs w:val="3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A7B62"/>
    <w:rPr>
      <w:rFonts w:ascii="Cambria" w:eastAsia="Times New Roman" w:hAnsi="Cambria" w:cs="Arial"/>
      <w:b/>
      <w:bCs/>
      <w:kern w:val="32"/>
      <w:sz w:val="32"/>
      <w:szCs w:val="32"/>
      <w:lang w:val="en-US" w:eastAsia="en-US"/>
    </w:rPr>
  </w:style>
  <w:style w:type="paragraph" w:styleId="Akapitzlist">
    <w:name w:val="List Paragraph"/>
    <w:basedOn w:val="Normalny"/>
    <w:uiPriority w:val="34"/>
    <w:qFormat/>
    <w:rsid w:val="001A7B62"/>
    <w:pPr>
      <w:spacing w:after="0" w:line="240" w:lineRule="auto"/>
      <w:ind w:left="720"/>
      <w:contextualSpacing/>
    </w:pPr>
    <w:rPr>
      <w:rFonts w:ascii="Times New Roman" w:eastAsiaTheme="minorHAnsi" w:hAnsi="Times New Roman"/>
      <w:sz w:val="24"/>
      <w:lang w:eastAsia="en-US"/>
    </w:rPr>
  </w:style>
  <w:style w:type="paragraph" w:styleId="Tekstpodstawowy">
    <w:name w:val="Body Text"/>
    <w:basedOn w:val="Normalny"/>
    <w:link w:val="TekstpodstawowyZnak"/>
    <w:rsid w:val="001A7B62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1A7B62"/>
    <w:rPr>
      <w:rFonts w:ascii="Times New Roman" w:eastAsia="Times New Roman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1A7B62"/>
    <w:pPr>
      <w:tabs>
        <w:tab w:val="center" w:pos="4536"/>
        <w:tab w:val="right" w:pos="9072"/>
      </w:tabs>
      <w:spacing w:after="0" w:line="240" w:lineRule="auto"/>
    </w:pPr>
    <w:rPr>
      <w:rFonts w:ascii="Times New Roman" w:eastAsiaTheme="minorHAnsi" w:hAnsi="Times New Roman"/>
      <w:sz w:val="24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A7B62"/>
    <w:rPr>
      <w:rFonts w:ascii="Times New Roman" w:eastAsiaTheme="minorHAnsi" w:hAnsi="Times New Roman"/>
      <w:sz w:val="24"/>
      <w:lang w:eastAsia="en-US"/>
    </w:rPr>
  </w:style>
  <w:style w:type="paragraph" w:styleId="Tekstprzypisudolnego">
    <w:name w:val="footnote text"/>
    <w:basedOn w:val="Normalny"/>
    <w:link w:val="TekstprzypisudolnegoZnak"/>
    <w:semiHidden/>
    <w:rsid w:val="001A7B6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A7B62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Hipercze">
    <w:name w:val="Hyperlink"/>
    <w:basedOn w:val="Domylnaczcionkaakapitu"/>
    <w:uiPriority w:val="99"/>
    <w:unhideWhenUsed/>
    <w:rsid w:val="0083339C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A50A47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A50A47"/>
    <w:rPr>
      <w:b/>
      <w:bCs/>
    </w:rPr>
  </w:style>
  <w:style w:type="character" w:styleId="Uwydatnienie">
    <w:name w:val="Emphasis"/>
    <w:basedOn w:val="Domylnaczcionkaakapitu"/>
    <w:uiPriority w:val="20"/>
    <w:qFormat/>
    <w:rsid w:val="00A50A47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461F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1F2C"/>
  </w:style>
  <w:style w:type="paragraph" w:styleId="Tekstdymka">
    <w:name w:val="Balloon Text"/>
    <w:basedOn w:val="Normalny"/>
    <w:link w:val="TekstdymkaZnak"/>
    <w:uiPriority w:val="99"/>
    <w:semiHidden/>
    <w:unhideWhenUsed/>
    <w:rsid w:val="0046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040F3-7AF2-403B-9206-47EF3E189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2333</Words>
  <Characters>14002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Rafał</cp:lastModifiedBy>
  <cp:revision>19</cp:revision>
  <dcterms:created xsi:type="dcterms:W3CDTF">2018-04-21T11:35:00Z</dcterms:created>
  <dcterms:modified xsi:type="dcterms:W3CDTF">2018-08-22T08:04:00Z</dcterms:modified>
</cp:coreProperties>
</file>